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0FC" w:rsidRPr="0075663D" w:rsidRDefault="003C00FC" w:rsidP="00E73C58">
      <w:pPr>
        <w:ind w:left="5670"/>
        <w:jc w:val="center"/>
        <w:rPr>
          <w:sz w:val="28"/>
          <w:szCs w:val="28"/>
        </w:rPr>
      </w:pPr>
      <w:r w:rsidRPr="0075663D">
        <w:rPr>
          <w:sz w:val="28"/>
          <w:szCs w:val="28"/>
        </w:rPr>
        <w:t>УТВЕРЖДЕН</w:t>
      </w:r>
    </w:p>
    <w:p w:rsidR="003C00FC" w:rsidRPr="0075663D" w:rsidRDefault="003C00FC" w:rsidP="00E73C58">
      <w:pPr>
        <w:ind w:left="5670"/>
        <w:jc w:val="center"/>
        <w:rPr>
          <w:sz w:val="28"/>
          <w:szCs w:val="28"/>
        </w:rPr>
      </w:pPr>
      <w:r w:rsidRPr="0075663D">
        <w:rPr>
          <w:sz w:val="28"/>
          <w:szCs w:val="28"/>
        </w:rPr>
        <w:t>приказом Министерства</w:t>
      </w:r>
    </w:p>
    <w:p w:rsidR="003C00FC" w:rsidRPr="0075663D" w:rsidRDefault="003C00FC" w:rsidP="00E73C58">
      <w:pPr>
        <w:ind w:left="5670"/>
        <w:jc w:val="center"/>
        <w:rPr>
          <w:sz w:val="28"/>
          <w:szCs w:val="28"/>
        </w:rPr>
      </w:pPr>
      <w:r w:rsidRPr="0075663D">
        <w:rPr>
          <w:sz w:val="28"/>
          <w:szCs w:val="28"/>
        </w:rPr>
        <w:t>труда и социальной защиты Российской Федерации</w:t>
      </w:r>
    </w:p>
    <w:p w:rsidR="003C00FC" w:rsidRPr="0075663D" w:rsidRDefault="003C00FC" w:rsidP="006C75AF">
      <w:pPr>
        <w:pStyle w:val="a4"/>
        <w:pBdr>
          <w:bottom w:val="none" w:sz="0" w:space="0" w:color="auto"/>
        </w:pBdr>
        <w:ind w:left="5670"/>
        <w:jc w:val="center"/>
        <w:rPr>
          <w:rFonts w:ascii="Times New Roman" w:hAnsi="Times New Roman"/>
          <w:sz w:val="28"/>
          <w:szCs w:val="28"/>
        </w:rPr>
      </w:pPr>
      <w:r w:rsidRPr="0075663D">
        <w:rPr>
          <w:rFonts w:ascii="Times New Roman" w:hAnsi="Times New Roman"/>
          <w:sz w:val="28"/>
          <w:szCs w:val="28"/>
        </w:rPr>
        <w:t>от «</w:t>
      </w:r>
      <w:r w:rsidR="00C21E96">
        <w:rPr>
          <w:rFonts w:ascii="Times New Roman" w:hAnsi="Times New Roman"/>
          <w:sz w:val="28"/>
          <w:szCs w:val="28"/>
        </w:rPr>
        <w:t>18</w:t>
      </w:r>
      <w:r w:rsidRPr="0075663D">
        <w:rPr>
          <w:rFonts w:ascii="Times New Roman" w:hAnsi="Times New Roman"/>
          <w:sz w:val="28"/>
          <w:szCs w:val="28"/>
        </w:rPr>
        <w:t xml:space="preserve">» </w:t>
      </w:r>
      <w:r w:rsidR="00C21E96">
        <w:rPr>
          <w:rFonts w:ascii="Times New Roman" w:hAnsi="Times New Roman"/>
          <w:sz w:val="28"/>
          <w:szCs w:val="28"/>
        </w:rPr>
        <w:t>октября</w:t>
      </w:r>
      <w:r w:rsidR="00010230">
        <w:rPr>
          <w:rFonts w:ascii="Times New Roman" w:hAnsi="Times New Roman"/>
          <w:sz w:val="28"/>
          <w:szCs w:val="28"/>
        </w:rPr>
        <w:t xml:space="preserve"> </w:t>
      </w:r>
      <w:r w:rsidR="00010230" w:rsidRPr="0075663D">
        <w:rPr>
          <w:rFonts w:ascii="Times New Roman" w:hAnsi="Times New Roman"/>
          <w:sz w:val="28"/>
          <w:szCs w:val="28"/>
        </w:rPr>
        <w:t>20</w:t>
      </w:r>
      <w:r w:rsidR="00C21E96">
        <w:rPr>
          <w:rFonts w:ascii="Times New Roman" w:hAnsi="Times New Roman"/>
          <w:sz w:val="28"/>
          <w:szCs w:val="28"/>
        </w:rPr>
        <w:t>22</w:t>
      </w:r>
      <w:r w:rsidR="00010230" w:rsidRPr="0075663D">
        <w:rPr>
          <w:rFonts w:ascii="Times New Roman" w:hAnsi="Times New Roman"/>
          <w:sz w:val="28"/>
          <w:szCs w:val="28"/>
        </w:rPr>
        <w:t xml:space="preserve"> </w:t>
      </w:r>
      <w:r w:rsidRPr="0075663D">
        <w:rPr>
          <w:rFonts w:ascii="Times New Roman" w:hAnsi="Times New Roman"/>
          <w:sz w:val="28"/>
          <w:szCs w:val="28"/>
        </w:rPr>
        <w:t>г. №</w:t>
      </w:r>
      <w:r w:rsidR="00C21E96">
        <w:rPr>
          <w:rFonts w:ascii="Times New Roman" w:hAnsi="Times New Roman"/>
          <w:sz w:val="28"/>
          <w:szCs w:val="28"/>
        </w:rPr>
        <w:t xml:space="preserve"> 674н</w:t>
      </w:r>
      <w:bookmarkStart w:id="0" w:name="_GoBack"/>
      <w:bookmarkEnd w:id="0"/>
      <w:r w:rsidR="003B2B98">
        <w:rPr>
          <w:rFonts w:ascii="Times New Roman" w:hAnsi="Times New Roman"/>
          <w:sz w:val="28"/>
          <w:szCs w:val="28"/>
        </w:rPr>
        <w:t xml:space="preserve"> </w:t>
      </w:r>
    </w:p>
    <w:p w:rsidR="003C00FC" w:rsidRPr="0075663D" w:rsidRDefault="003C00FC" w:rsidP="00E73C58"/>
    <w:p w:rsidR="00EB35C0" w:rsidRPr="00D7321E" w:rsidRDefault="00EB35C0" w:rsidP="00D7321E">
      <w:pPr>
        <w:jc w:val="center"/>
        <w:rPr>
          <w:sz w:val="52"/>
          <w:szCs w:val="52"/>
        </w:rPr>
      </w:pPr>
      <w:r w:rsidRPr="00D7321E">
        <w:rPr>
          <w:sz w:val="52"/>
          <w:szCs w:val="52"/>
        </w:rPr>
        <w:t>ПРОФЕССИОНАЛЬНЫЙ СТАНДАРТ</w:t>
      </w:r>
    </w:p>
    <w:p w:rsidR="00EB35C0" w:rsidRPr="0075663D" w:rsidRDefault="00EB35C0" w:rsidP="00E73C58">
      <w:pPr>
        <w:rPr>
          <w:sz w:val="20"/>
          <w:szCs w:val="28"/>
        </w:rPr>
      </w:pPr>
    </w:p>
    <w:p w:rsidR="00C35E91" w:rsidRDefault="00C04C61" w:rsidP="006C75AF">
      <w:pPr>
        <w:jc w:val="center"/>
        <w:rPr>
          <w:b/>
          <w:bCs/>
          <w:sz w:val="28"/>
          <w:szCs w:val="24"/>
        </w:rPr>
      </w:pPr>
      <w:r w:rsidRPr="00D7321E">
        <w:rPr>
          <w:b/>
          <w:bCs/>
          <w:sz w:val="28"/>
          <w:szCs w:val="24"/>
        </w:rPr>
        <w:t>Специалист по</w:t>
      </w:r>
      <w:r w:rsidR="00A27C72" w:rsidRPr="00D7321E">
        <w:rPr>
          <w:b/>
          <w:bCs/>
          <w:sz w:val="28"/>
          <w:szCs w:val="24"/>
        </w:rPr>
        <w:t xml:space="preserve"> выставочной деятельности</w:t>
      </w:r>
      <w:r w:rsidR="00AC518B" w:rsidRPr="00D7321E">
        <w:rPr>
          <w:b/>
          <w:bCs/>
          <w:sz w:val="28"/>
          <w:szCs w:val="24"/>
        </w:rPr>
        <w:t xml:space="preserve"> в сфере </w:t>
      </w:r>
    </w:p>
    <w:p w:rsidR="00342B08" w:rsidRPr="0075663D" w:rsidRDefault="00AC518B" w:rsidP="006C75AF">
      <w:pPr>
        <w:jc w:val="center"/>
      </w:pPr>
      <w:r w:rsidRPr="00D7321E">
        <w:rPr>
          <w:b/>
          <w:bCs/>
          <w:sz w:val="28"/>
          <w:szCs w:val="24"/>
        </w:rPr>
        <w:t>торгово-промышленных выставок</w:t>
      </w:r>
    </w:p>
    <w:tbl>
      <w:tblPr>
        <w:tblW w:w="1241" w:type="pct"/>
        <w:tblInd w:w="752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31"/>
      </w:tblGrid>
      <w:tr w:rsidR="0075663D" w:rsidRPr="0075663D" w:rsidTr="003C00FC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75663D" w:rsidRDefault="0051458A" w:rsidP="00E73C58">
            <w:pPr>
              <w:jc w:val="center"/>
            </w:pPr>
            <w:r>
              <w:t>847</w:t>
            </w:r>
          </w:p>
        </w:tc>
      </w:tr>
      <w:tr w:rsidR="0075663D" w:rsidRPr="0075663D" w:rsidTr="003C00FC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75663D" w:rsidRDefault="00EB35C0" w:rsidP="00E73C58">
            <w:pPr>
              <w:jc w:val="center"/>
              <w:rPr>
                <w:sz w:val="20"/>
                <w:vertAlign w:val="superscript"/>
              </w:rPr>
            </w:pPr>
            <w:r w:rsidRPr="0075663D">
              <w:rPr>
                <w:sz w:val="20"/>
              </w:rPr>
              <w:t>Регистрационный номер</w:t>
            </w:r>
          </w:p>
        </w:tc>
      </w:tr>
    </w:tbl>
    <w:p w:rsidR="00514C16" w:rsidRPr="0075663D" w:rsidRDefault="00514C16" w:rsidP="00D7321E">
      <w:pPr>
        <w:jc w:val="center"/>
      </w:pPr>
      <w:r w:rsidRPr="0075663D">
        <w:t>Содержание</w:t>
      </w:r>
    </w:p>
    <w:p w:rsidR="00BE2444" w:rsidRDefault="002F3BDB" w:rsidP="00A11666">
      <w:pPr>
        <w:pStyle w:val="1c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szCs w:val="24"/>
        </w:rPr>
        <w:fldChar w:fldCharType="begin"/>
      </w:r>
      <w:r w:rsidR="00BE2444">
        <w:rPr>
          <w:szCs w:val="24"/>
        </w:rPr>
        <w:instrText xml:space="preserve"> TOC \u \t "Заг 1;1;Заг 2;2" </w:instrText>
      </w:r>
      <w:r>
        <w:rPr>
          <w:szCs w:val="24"/>
        </w:rPr>
        <w:fldChar w:fldCharType="separate"/>
      </w:r>
      <w:r w:rsidR="00BE2444" w:rsidRPr="003E2F0C">
        <w:rPr>
          <w:noProof/>
          <w:lang w:val="en-US"/>
        </w:rPr>
        <w:t>I</w:t>
      </w:r>
      <w:r w:rsidR="00BE2444">
        <w:rPr>
          <w:noProof/>
        </w:rPr>
        <w:t>. Общие сведения</w:t>
      </w:r>
      <w:r w:rsidR="00BE2444">
        <w:rPr>
          <w:noProof/>
        </w:rPr>
        <w:tab/>
      </w:r>
      <w:r>
        <w:rPr>
          <w:noProof/>
        </w:rPr>
        <w:fldChar w:fldCharType="begin"/>
      </w:r>
      <w:r w:rsidR="00BE2444">
        <w:rPr>
          <w:noProof/>
        </w:rPr>
        <w:instrText xml:space="preserve"> PAGEREF _Toc109118744 \h </w:instrText>
      </w:r>
      <w:r>
        <w:rPr>
          <w:noProof/>
        </w:rPr>
      </w:r>
      <w:r>
        <w:rPr>
          <w:noProof/>
        </w:rPr>
        <w:fldChar w:fldCharType="separate"/>
      </w:r>
      <w:r w:rsidR="00CE4E57">
        <w:rPr>
          <w:noProof/>
        </w:rPr>
        <w:t>1</w:t>
      </w:r>
      <w:r>
        <w:rPr>
          <w:noProof/>
        </w:rPr>
        <w:fldChar w:fldCharType="end"/>
      </w:r>
    </w:p>
    <w:p w:rsidR="00BE2444" w:rsidRDefault="00BE2444" w:rsidP="00A11666">
      <w:pPr>
        <w:pStyle w:val="1c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3E2F0C">
        <w:rPr>
          <w:noProof/>
          <w:lang w:val="en-US"/>
        </w:rPr>
        <w:t>II</w:t>
      </w:r>
      <w:r>
        <w:rPr>
          <w:noProof/>
        </w:rPr>
        <w:t>.</w:t>
      </w:r>
      <w:r w:rsidR="00A11666">
        <w:rPr>
          <w:noProof/>
        </w:rPr>
        <w:t> </w:t>
      </w:r>
      <w:r>
        <w:rPr>
          <w:noProof/>
        </w:rPr>
        <w:t>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2F3BDB">
        <w:rPr>
          <w:noProof/>
        </w:rPr>
        <w:fldChar w:fldCharType="begin"/>
      </w:r>
      <w:r>
        <w:rPr>
          <w:noProof/>
        </w:rPr>
        <w:instrText xml:space="preserve"> PAGEREF _Toc109118745 \h </w:instrText>
      </w:r>
      <w:r w:rsidR="002F3BDB">
        <w:rPr>
          <w:noProof/>
        </w:rPr>
      </w:r>
      <w:r w:rsidR="002F3BDB">
        <w:rPr>
          <w:noProof/>
        </w:rPr>
        <w:fldChar w:fldCharType="separate"/>
      </w:r>
      <w:r w:rsidR="00CE4E57">
        <w:rPr>
          <w:noProof/>
        </w:rPr>
        <w:t>3</w:t>
      </w:r>
      <w:r w:rsidR="002F3BDB">
        <w:rPr>
          <w:noProof/>
        </w:rPr>
        <w:fldChar w:fldCharType="end"/>
      </w:r>
    </w:p>
    <w:p w:rsidR="00BE2444" w:rsidRDefault="00BE2444" w:rsidP="00A11666">
      <w:pPr>
        <w:pStyle w:val="1c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3E2F0C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 w:rsidR="002F3BDB">
        <w:rPr>
          <w:noProof/>
        </w:rPr>
        <w:fldChar w:fldCharType="begin"/>
      </w:r>
      <w:r>
        <w:rPr>
          <w:noProof/>
        </w:rPr>
        <w:instrText xml:space="preserve"> PAGEREF _Toc109118746 \h </w:instrText>
      </w:r>
      <w:r w:rsidR="002F3BDB">
        <w:rPr>
          <w:noProof/>
        </w:rPr>
      </w:r>
      <w:r w:rsidR="002F3BDB">
        <w:rPr>
          <w:noProof/>
        </w:rPr>
        <w:fldChar w:fldCharType="separate"/>
      </w:r>
      <w:r w:rsidR="00CE4E57">
        <w:rPr>
          <w:noProof/>
        </w:rPr>
        <w:t>6</w:t>
      </w:r>
      <w:r w:rsidR="002F3BDB">
        <w:rPr>
          <w:noProof/>
        </w:rPr>
        <w:fldChar w:fldCharType="end"/>
      </w:r>
    </w:p>
    <w:p w:rsidR="00BE2444" w:rsidRDefault="00A11666" w:rsidP="00A11666">
      <w:pPr>
        <w:pStyle w:val="2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3.1. </w:t>
      </w:r>
      <w:r w:rsidR="00BE2444">
        <w:rPr>
          <w:noProof/>
        </w:rPr>
        <w:t>Обобщенная трудовая функция «</w:t>
      </w:r>
      <w:r w:rsidR="00BE2444" w:rsidRPr="002E4F94">
        <w:rPr>
          <w:szCs w:val="24"/>
        </w:rPr>
        <w:t>Операционная деятельность по подготовке к проведению торгово-промышленных выставок</w:t>
      </w:r>
      <w:r w:rsidR="00BE2444">
        <w:rPr>
          <w:szCs w:val="24"/>
        </w:rPr>
        <w:t>»</w:t>
      </w:r>
      <w:r w:rsidR="00BE2444">
        <w:rPr>
          <w:noProof/>
        </w:rPr>
        <w:tab/>
      </w:r>
      <w:r w:rsidR="002F3BDB">
        <w:rPr>
          <w:noProof/>
        </w:rPr>
        <w:fldChar w:fldCharType="begin"/>
      </w:r>
      <w:r w:rsidR="00BE2444">
        <w:rPr>
          <w:noProof/>
        </w:rPr>
        <w:instrText xml:space="preserve"> PAGEREF _Toc109118747 \h </w:instrText>
      </w:r>
      <w:r w:rsidR="002F3BDB">
        <w:rPr>
          <w:noProof/>
        </w:rPr>
      </w:r>
      <w:r w:rsidR="002F3BDB">
        <w:rPr>
          <w:noProof/>
        </w:rPr>
        <w:fldChar w:fldCharType="separate"/>
      </w:r>
      <w:r w:rsidR="00CE4E57">
        <w:rPr>
          <w:noProof/>
        </w:rPr>
        <w:t>6</w:t>
      </w:r>
      <w:r w:rsidR="002F3BDB">
        <w:rPr>
          <w:noProof/>
        </w:rPr>
        <w:fldChar w:fldCharType="end"/>
      </w:r>
    </w:p>
    <w:p w:rsidR="00BE2444" w:rsidRDefault="00A11666" w:rsidP="00A11666">
      <w:pPr>
        <w:pStyle w:val="2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3.2. </w:t>
      </w:r>
      <w:r w:rsidR="00BE2444">
        <w:rPr>
          <w:noProof/>
        </w:rPr>
        <w:t>Обобщенная трудовая функция «</w:t>
      </w:r>
      <w:r w:rsidR="00BE2444" w:rsidRPr="002E4F94">
        <w:rPr>
          <w:szCs w:val="24"/>
        </w:rPr>
        <w:t>Операционная деятельность по организации торгово-промышленных выставок</w:t>
      </w:r>
      <w:r w:rsidR="00BE2444">
        <w:rPr>
          <w:szCs w:val="24"/>
        </w:rPr>
        <w:t>»</w:t>
      </w:r>
      <w:r w:rsidR="00BE2444">
        <w:rPr>
          <w:noProof/>
        </w:rPr>
        <w:tab/>
      </w:r>
      <w:r w:rsidR="002F3BDB">
        <w:rPr>
          <w:noProof/>
        </w:rPr>
        <w:fldChar w:fldCharType="begin"/>
      </w:r>
      <w:r w:rsidR="00BE2444">
        <w:rPr>
          <w:noProof/>
        </w:rPr>
        <w:instrText xml:space="preserve"> PAGEREF _Toc109118748 \h </w:instrText>
      </w:r>
      <w:r w:rsidR="002F3BDB">
        <w:rPr>
          <w:noProof/>
        </w:rPr>
      </w:r>
      <w:r w:rsidR="002F3BDB">
        <w:rPr>
          <w:noProof/>
        </w:rPr>
        <w:fldChar w:fldCharType="separate"/>
      </w:r>
      <w:r w:rsidR="00CE4E57">
        <w:rPr>
          <w:noProof/>
        </w:rPr>
        <w:t>11</w:t>
      </w:r>
      <w:r w:rsidR="002F3BDB">
        <w:rPr>
          <w:noProof/>
        </w:rPr>
        <w:fldChar w:fldCharType="end"/>
      </w:r>
    </w:p>
    <w:p w:rsidR="00BE2444" w:rsidRDefault="00BE2444" w:rsidP="00A11666">
      <w:pPr>
        <w:pStyle w:val="2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 w:rsidR="00A11666">
        <w:rPr>
          <w:noProof/>
        </w:rPr>
        <w:t> </w:t>
      </w:r>
      <w:r>
        <w:rPr>
          <w:noProof/>
        </w:rPr>
        <w:t>Обобщенная трудовая функция «</w:t>
      </w:r>
      <w:r w:rsidRPr="002E4F94">
        <w:rPr>
          <w:szCs w:val="24"/>
        </w:rPr>
        <w:t xml:space="preserve">Управление проектом торгово-промышленной </w:t>
      </w:r>
      <w:r>
        <w:rPr>
          <w:szCs w:val="24"/>
        </w:rPr>
        <w:br/>
      </w:r>
      <w:r w:rsidRPr="002E4F94">
        <w:rPr>
          <w:szCs w:val="24"/>
        </w:rPr>
        <w:t>выставки</w:t>
      </w:r>
      <w:r>
        <w:rPr>
          <w:szCs w:val="24"/>
        </w:rPr>
        <w:t>»</w:t>
      </w:r>
      <w:r>
        <w:rPr>
          <w:noProof/>
        </w:rPr>
        <w:tab/>
      </w:r>
      <w:r w:rsidR="002F3BDB">
        <w:rPr>
          <w:noProof/>
        </w:rPr>
        <w:fldChar w:fldCharType="begin"/>
      </w:r>
      <w:r>
        <w:rPr>
          <w:noProof/>
        </w:rPr>
        <w:instrText xml:space="preserve"> PAGEREF _Toc109118749 \h </w:instrText>
      </w:r>
      <w:r w:rsidR="002F3BDB">
        <w:rPr>
          <w:noProof/>
        </w:rPr>
      </w:r>
      <w:r w:rsidR="002F3BDB">
        <w:rPr>
          <w:noProof/>
        </w:rPr>
        <w:fldChar w:fldCharType="separate"/>
      </w:r>
      <w:r w:rsidR="00CE4E57">
        <w:rPr>
          <w:noProof/>
        </w:rPr>
        <w:t>17</w:t>
      </w:r>
      <w:r w:rsidR="002F3BDB">
        <w:rPr>
          <w:noProof/>
        </w:rPr>
        <w:fldChar w:fldCharType="end"/>
      </w:r>
    </w:p>
    <w:p w:rsidR="00BE2444" w:rsidRDefault="00BE2444" w:rsidP="00A11666">
      <w:pPr>
        <w:pStyle w:val="2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BE2444">
        <w:rPr>
          <w:noProof/>
        </w:rPr>
        <w:t>4</w:t>
      </w:r>
      <w:r>
        <w:rPr>
          <w:noProof/>
        </w:rPr>
        <w:t>.</w:t>
      </w:r>
      <w:r w:rsidR="00A11666">
        <w:rPr>
          <w:noProof/>
        </w:rPr>
        <w:t> </w:t>
      </w:r>
      <w:r>
        <w:rPr>
          <w:noProof/>
        </w:rPr>
        <w:t>Обобщенная трудовая функция «</w:t>
      </w:r>
      <w:r w:rsidRPr="002E4F94">
        <w:rPr>
          <w:szCs w:val="24"/>
        </w:rPr>
        <w:t>Управление процессом подготовки к участию в торгово-промышленной выставке организации-экспонента</w:t>
      </w:r>
      <w:r>
        <w:rPr>
          <w:szCs w:val="24"/>
        </w:rPr>
        <w:t>»</w:t>
      </w:r>
      <w:r>
        <w:rPr>
          <w:noProof/>
        </w:rPr>
        <w:tab/>
      </w:r>
      <w:r w:rsidR="002F3BDB">
        <w:rPr>
          <w:noProof/>
        </w:rPr>
        <w:fldChar w:fldCharType="begin"/>
      </w:r>
      <w:r>
        <w:rPr>
          <w:noProof/>
        </w:rPr>
        <w:instrText xml:space="preserve"> PAGEREF _Toc109118750 \h </w:instrText>
      </w:r>
      <w:r w:rsidR="002F3BDB">
        <w:rPr>
          <w:noProof/>
        </w:rPr>
      </w:r>
      <w:r w:rsidR="002F3BDB">
        <w:rPr>
          <w:noProof/>
        </w:rPr>
        <w:fldChar w:fldCharType="separate"/>
      </w:r>
      <w:r w:rsidR="00CE4E57">
        <w:rPr>
          <w:noProof/>
        </w:rPr>
        <w:t>27</w:t>
      </w:r>
      <w:r w:rsidR="002F3BDB">
        <w:rPr>
          <w:noProof/>
        </w:rPr>
        <w:fldChar w:fldCharType="end"/>
      </w:r>
    </w:p>
    <w:p w:rsidR="00BE2444" w:rsidRPr="00BE2444" w:rsidRDefault="00BE2444" w:rsidP="00A11666">
      <w:pPr>
        <w:pStyle w:val="2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BE2444">
        <w:rPr>
          <w:noProof/>
        </w:rPr>
        <w:t>5</w:t>
      </w:r>
      <w:r>
        <w:rPr>
          <w:noProof/>
        </w:rPr>
        <w:t>.</w:t>
      </w:r>
      <w:r w:rsidR="00A11666">
        <w:rPr>
          <w:noProof/>
        </w:rPr>
        <w:t> </w:t>
      </w:r>
      <w:r>
        <w:rPr>
          <w:noProof/>
        </w:rPr>
        <w:t>Обобщенная трудовая функция «</w:t>
      </w:r>
      <w:r w:rsidR="008374F8">
        <w:t>Стратегическое управление выставочной деятельностью организации – профессионального организатора торгово-промышленных выставок</w:t>
      </w:r>
      <w:r w:rsidRPr="00BE2444">
        <w:t>»</w:t>
      </w:r>
      <w:r w:rsidRPr="00BE2444">
        <w:rPr>
          <w:noProof/>
        </w:rPr>
        <w:tab/>
      </w:r>
      <w:r w:rsidR="002F3BDB" w:rsidRPr="00BE2444">
        <w:rPr>
          <w:noProof/>
        </w:rPr>
        <w:fldChar w:fldCharType="begin"/>
      </w:r>
      <w:r w:rsidRPr="00BE2444">
        <w:rPr>
          <w:noProof/>
        </w:rPr>
        <w:instrText xml:space="preserve"> PAGEREF _Toc109118751 \h </w:instrText>
      </w:r>
      <w:r w:rsidR="002F3BDB" w:rsidRPr="00BE2444">
        <w:rPr>
          <w:noProof/>
        </w:rPr>
      </w:r>
      <w:r w:rsidR="002F3BDB" w:rsidRPr="00BE2444">
        <w:rPr>
          <w:noProof/>
        </w:rPr>
        <w:fldChar w:fldCharType="separate"/>
      </w:r>
      <w:r w:rsidR="00CE4E57">
        <w:rPr>
          <w:noProof/>
        </w:rPr>
        <w:t>32</w:t>
      </w:r>
      <w:r w:rsidR="002F3BDB" w:rsidRPr="00BE2444">
        <w:rPr>
          <w:noProof/>
        </w:rPr>
        <w:fldChar w:fldCharType="end"/>
      </w:r>
    </w:p>
    <w:p w:rsidR="00BE2444" w:rsidRDefault="00BE2444" w:rsidP="00A11666">
      <w:pPr>
        <w:pStyle w:val="1c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BE2444">
        <w:rPr>
          <w:noProof/>
        </w:rPr>
        <w:t>IV.</w:t>
      </w:r>
      <w:r w:rsidR="00A11666">
        <w:rPr>
          <w:noProof/>
        </w:rPr>
        <w:t> </w:t>
      </w:r>
      <w:r w:rsidRPr="00BE2444">
        <w:rPr>
          <w:noProof/>
        </w:rPr>
        <w:t>Сведения об организациях – разработчиках профессионального стандарта</w:t>
      </w:r>
      <w:r>
        <w:rPr>
          <w:noProof/>
        </w:rPr>
        <w:tab/>
      </w:r>
      <w:r w:rsidR="002F3BDB">
        <w:rPr>
          <w:noProof/>
        </w:rPr>
        <w:fldChar w:fldCharType="begin"/>
      </w:r>
      <w:r>
        <w:rPr>
          <w:noProof/>
        </w:rPr>
        <w:instrText xml:space="preserve"> PAGEREF _Toc109118752 \h </w:instrText>
      </w:r>
      <w:r w:rsidR="002F3BDB">
        <w:rPr>
          <w:noProof/>
        </w:rPr>
      </w:r>
      <w:r w:rsidR="002F3BDB">
        <w:rPr>
          <w:noProof/>
        </w:rPr>
        <w:fldChar w:fldCharType="separate"/>
      </w:r>
      <w:r w:rsidR="00CE4E57">
        <w:rPr>
          <w:noProof/>
        </w:rPr>
        <w:t>36</w:t>
      </w:r>
      <w:r w:rsidR="002F3BDB">
        <w:rPr>
          <w:noProof/>
        </w:rPr>
        <w:fldChar w:fldCharType="end"/>
      </w:r>
    </w:p>
    <w:p w:rsidR="00514C16" w:rsidRPr="0075663D" w:rsidRDefault="002F3BDB" w:rsidP="00B7060D">
      <w:pPr>
        <w:pStyle w:val="12"/>
        <w:ind w:left="0"/>
        <w:jc w:val="both"/>
        <w:rPr>
          <w:szCs w:val="24"/>
        </w:rPr>
      </w:pPr>
      <w:r>
        <w:rPr>
          <w:szCs w:val="24"/>
        </w:rPr>
        <w:fldChar w:fldCharType="end"/>
      </w:r>
    </w:p>
    <w:p w:rsidR="00EB35C0" w:rsidRPr="0075663D" w:rsidRDefault="003C00FC" w:rsidP="00D7321E">
      <w:pPr>
        <w:pStyle w:val="1b"/>
        <w:jc w:val="left"/>
      </w:pPr>
      <w:bookmarkStart w:id="1" w:name="_Toc109118645"/>
      <w:bookmarkStart w:id="2" w:name="_Toc109118744"/>
      <w:r w:rsidRPr="0075663D">
        <w:rPr>
          <w:lang w:val="en-US"/>
        </w:rPr>
        <w:t>I</w:t>
      </w:r>
      <w:r w:rsidRPr="0075663D">
        <w:t xml:space="preserve">. </w:t>
      </w:r>
      <w:r w:rsidR="00EB35C0" w:rsidRPr="00D7321E">
        <w:t>Общие</w:t>
      </w:r>
      <w:r w:rsidR="00EB35C0" w:rsidRPr="0075663D">
        <w:t xml:space="preserve"> сведения</w:t>
      </w:r>
      <w:bookmarkEnd w:id="1"/>
      <w:bookmarkEnd w:id="2"/>
    </w:p>
    <w:p w:rsidR="00EB35C0" w:rsidRPr="0075663D" w:rsidRDefault="00EB35C0" w:rsidP="00E73C58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8168"/>
        <w:gridCol w:w="604"/>
        <w:gridCol w:w="1428"/>
      </w:tblGrid>
      <w:tr w:rsidR="0075663D" w:rsidRPr="0075663D" w:rsidTr="00D7321E">
        <w:trPr>
          <w:trHeight w:val="437"/>
        </w:trPr>
        <w:tc>
          <w:tcPr>
            <w:tcW w:w="4004" w:type="pct"/>
            <w:tcBorders>
              <w:bottom w:val="single" w:sz="4" w:space="0" w:color="808080" w:themeColor="background1" w:themeShade="80"/>
            </w:tcBorders>
          </w:tcPr>
          <w:p w:rsidR="00EB35C0" w:rsidRPr="0075663D" w:rsidRDefault="0099780A" w:rsidP="00D7321E">
            <w:pPr>
              <w:rPr>
                <w:szCs w:val="24"/>
              </w:rPr>
            </w:pPr>
            <w:r w:rsidRPr="0075663D">
              <w:rPr>
                <w:szCs w:val="24"/>
              </w:rPr>
              <w:t xml:space="preserve">Деятельность по организации </w:t>
            </w:r>
            <w:r w:rsidR="009523AE" w:rsidRPr="0075663D">
              <w:rPr>
                <w:szCs w:val="24"/>
              </w:rPr>
              <w:t>торгово-промышленных выставок</w:t>
            </w:r>
          </w:p>
        </w:tc>
        <w:tc>
          <w:tcPr>
            <w:tcW w:w="296" w:type="pct"/>
            <w:tcBorders>
              <w:right w:val="single" w:sz="4" w:space="0" w:color="808080" w:themeColor="background1" w:themeShade="80"/>
            </w:tcBorders>
          </w:tcPr>
          <w:p w:rsidR="00EB35C0" w:rsidRPr="0075663D" w:rsidRDefault="00EB35C0" w:rsidP="00D7321E">
            <w:pPr>
              <w:rPr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B35C0" w:rsidRPr="0075663D" w:rsidRDefault="0051458A" w:rsidP="00D7321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33.019</w:t>
            </w:r>
          </w:p>
        </w:tc>
      </w:tr>
      <w:tr w:rsidR="0075663D" w:rsidRPr="0075663D" w:rsidTr="00D7321E">
        <w:tc>
          <w:tcPr>
            <w:tcW w:w="4300" w:type="pct"/>
            <w:gridSpan w:val="2"/>
          </w:tcPr>
          <w:p w:rsidR="00EB35C0" w:rsidRPr="0075663D" w:rsidRDefault="00EB35C0" w:rsidP="00D7321E">
            <w:pPr>
              <w:jc w:val="center"/>
              <w:rPr>
                <w:sz w:val="20"/>
                <w:szCs w:val="20"/>
              </w:rPr>
            </w:pPr>
            <w:r w:rsidRPr="0075663D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</w:tcBorders>
          </w:tcPr>
          <w:p w:rsidR="00EB35C0" w:rsidRPr="0075663D" w:rsidRDefault="0006027E" w:rsidP="00D73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B35C0" w:rsidRPr="0075663D">
              <w:rPr>
                <w:sz w:val="20"/>
                <w:szCs w:val="20"/>
              </w:rPr>
              <w:t>од</w:t>
            </w:r>
          </w:p>
        </w:tc>
      </w:tr>
    </w:tbl>
    <w:p w:rsidR="00D7321E" w:rsidRDefault="00D7321E"/>
    <w:p w:rsidR="00D7321E" w:rsidRDefault="00D7321E">
      <w:r w:rsidRPr="0075663D">
        <w:t>Основная цель вида профессиональной деятельности:</w:t>
      </w:r>
    </w:p>
    <w:p w:rsidR="00D7321E" w:rsidRDefault="00D7321E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10199"/>
      </w:tblGrid>
      <w:tr w:rsidR="0075663D" w:rsidRPr="0075663D" w:rsidTr="00D7321E">
        <w:trPr>
          <w:trHeight w:val="1119"/>
        </w:trPr>
        <w:tc>
          <w:tcPr>
            <w:tcW w:w="5000" w:type="pct"/>
          </w:tcPr>
          <w:p w:rsidR="0071685E" w:rsidRPr="0075663D" w:rsidRDefault="0071685E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</w:t>
            </w:r>
            <w:r w:rsidR="004A1703" w:rsidRPr="0075663D">
              <w:rPr>
                <w:szCs w:val="24"/>
              </w:rPr>
              <w:t>беспечени</w:t>
            </w:r>
            <w:r w:rsidRPr="0075663D">
              <w:rPr>
                <w:szCs w:val="24"/>
              </w:rPr>
              <w:t>е</w:t>
            </w:r>
            <w:r w:rsidR="004A1703" w:rsidRPr="0075663D">
              <w:rPr>
                <w:szCs w:val="24"/>
              </w:rPr>
              <w:t xml:space="preserve"> эффективн</w:t>
            </w:r>
            <w:r w:rsidR="006C75AF">
              <w:rPr>
                <w:szCs w:val="24"/>
              </w:rPr>
              <w:t>ого</w:t>
            </w:r>
            <w:r w:rsidR="004A1703" w:rsidRPr="0075663D">
              <w:rPr>
                <w:szCs w:val="24"/>
              </w:rPr>
              <w:t xml:space="preserve"> информационно-коммуникационн</w:t>
            </w:r>
            <w:r w:rsidR="006C75AF">
              <w:rPr>
                <w:szCs w:val="24"/>
              </w:rPr>
              <w:t>ого</w:t>
            </w:r>
            <w:r w:rsidR="004A1703" w:rsidRPr="0075663D">
              <w:rPr>
                <w:szCs w:val="24"/>
              </w:rPr>
              <w:t xml:space="preserve"> взаимодействи</w:t>
            </w:r>
            <w:r w:rsidR="006C75AF">
              <w:rPr>
                <w:szCs w:val="24"/>
              </w:rPr>
              <w:t>я</w:t>
            </w:r>
            <w:r w:rsidR="004A1703" w:rsidRPr="0075663D">
              <w:rPr>
                <w:szCs w:val="24"/>
              </w:rPr>
              <w:t xml:space="preserve"> субъектов экономики</w:t>
            </w:r>
            <w:r w:rsidR="00A72F5C" w:rsidRPr="0075663D">
              <w:rPr>
                <w:szCs w:val="24"/>
              </w:rPr>
              <w:t>, служащ</w:t>
            </w:r>
            <w:r w:rsidR="006C75AF">
              <w:rPr>
                <w:szCs w:val="24"/>
              </w:rPr>
              <w:t>его</w:t>
            </w:r>
            <w:r w:rsidR="00A72F5C" w:rsidRPr="0075663D">
              <w:rPr>
                <w:szCs w:val="24"/>
              </w:rPr>
              <w:t xml:space="preserve"> реализации соци</w:t>
            </w:r>
            <w:r w:rsidR="00AF4F67" w:rsidRPr="0075663D">
              <w:rPr>
                <w:szCs w:val="24"/>
              </w:rPr>
              <w:t>окультурных, экономичес</w:t>
            </w:r>
            <w:r w:rsidR="0079201E" w:rsidRPr="0075663D">
              <w:rPr>
                <w:szCs w:val="24"/>
              </w:rPr>
              <w:t>к</w:t>
            </w:r>
            <w:r w:rsidR="00AF4F67" w:rsidRPr="0075663D">
              <w:rPr>
                <w:szCs w:val="24"/>
              </w:rPr>
              <w:t>их</w:t>
            </w:r>
            <w:r w:rsidR="00A72F5C" w:rsidRPr="0075663D">
              <w:rPr>
                <w:szCs w:val="24"/>
              </w:rPr>
              <w:t xml:space="preserve"> и коммерческих интересов их организаторов и участников и выполняющ</w:t>
            </w:r>
            <w:r w:rsidR="006C75AF">
              <w:rPr>
                <w:szCs w:val="24"/>
              </w:rPr>
              <w:t>его</w:t>
            </w:r>
            <w:r w:rsidR="00A72F5C" w:rsidRPr="0075663D">
              <w:rPr>
                <w:szCs w:val="24"/>
              </w:rPr>
              <w:t xml:space="preserve"> роль маркетингового инструмента развития </w:t>
            </w:r>
            <w:r w:rsidR="00AF4F67" w:rsidRPr="0075663D">
              <w:rPr>
                <w:szCs w:val="24"/>
              </w:rPr>
              <w:t>рыночной экономики страны</w:t>
            </w:r>
          </w:p>
        </w:tc>
      </w:tr>
    </w:tbl>
    <w:p w:rsidR="00D7321E" w:rsidRDefault="00D7321E"/>
    <w:p w:rsidR="00D7321E" w:rsidRDefault="00D7321E">
      <w:r w:rsidRPr="0075663D">
        <w:t>Группа занятий:</w:t>
      </w:r>
    </w:p>
    <w:p w:rsidR="00D7321E" w:rsidRDefault="00D7321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3"/>
        <w:gridCol w:w="3457"/>
        <w:gridCol w:w="1232"/>
        <w:gridCol w:w="4027"/>
      </w:tblGrid>
      <w:tr w:rsidR="0075663D" w:rsidRPr="0075663D" w:rsidTr="00D7321E">
        <w:trPr>
          <w:trHeight w:val="20"/>
        </w:trPr>
        <w:tc>
          <w:tcPr>
            <w:tcW w:w="7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A2DB3" w:rsidRPr="0075663D" w:rsidRDefault="002A2DB3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1120</w:t>
            </w:r>
          </w:p>
        </w:tc>
        <w:tc>
          <w:tcPr>
            <w:tcW w:w="16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A2DB3" w:rsidRPr="0075663D" w:rsidRDefault="002A2DB3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Руководители учреждений, организаций и предприятий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A2DB3" w:rsidRPr="0075663D" w:rsidRDefault="002A2DB3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1213</w:t>
            </w:r>
          </w:p>
        </w:tc>
        <w:tc>
          <w:tcPr>
            <w:tcW w:w="19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A2DB3" w:rsidRPr="0075663D" w:rsidRDefault="002A2DB3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Руководители в области определения политики и планирования деятельности</w:t>
            </w:r>
          </w:p>
        </w:tc>
      </w:tr>
      <w:tr w:rsidR="001F1B6A" w:rsidRPr="0075663D" w:rsidTr="00D7321E">
        <w:trPr>
          <w:trHeight w:val="20"/>
        </w:trPr>
        <w:tc>
          <w:tcPr>
            <w:tcW w:w="7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F1B6A" w:rsidRPr="0075663D" w:rsidRDefault="001F1B6A" w:rsidP="001F1B6A">
            <w:pPr>
              <w:rPr>
                <w:szCs w:val="24"/>
              </w:rPr>
            </w:pPr>
            <w:r w:rsidRPr="0075663D">
              <w:rPr>
                <w:szCs w:val="24"/>
              </w:rPr>
              <w:lastRenderedPageBreak/>
              <w:t>1222</w:t>
            </w:r>
          </w:p>
        </w:tc>
        <w:tc>
          <w:tcPr>
            <w:tcW w:w="16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F1B6A" w:rsidRPr="0075663D" w:rsidRDefault="001F1B6A" w:rsidP="001F1B6A">
            <w:pPr>
              <w:rPr>
                <w:szCs w:val="24"/>
              </w:rPr>
            </w:pPr>
            <w:r w:rsidRPr="0075663D">
              <w:rPr>
                <w:szCs w:val="24"/>
              </w:rPr>
              <w:t>Руководители служб по рекламе и связям с общественностью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F1B6A" w:rsidRPr="0075663D" w:rsidRDefault="001F1B6A" w:rsidP="001F1B6A">
            <w:pPr>
              <w:rPr>
                <w:szCs w:val="24"/>
              </w:rPr>
            </w:pPr>
            <w:r w:rsidRPr="0075663D">
              <w:rPr>
                <w:szCs w:val="24"/>
              </w:rPr>
              <w:t>3332</w:t>
            </w:r>
          </w:p>
        </w:tc>
        <w:tc>
          <w:tcPr>
            <w:tcW w:w="19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F1B6A" w:rsidRPr="0075663D" w:rsidRDefault="001F1B6A" w:rsidP="001F1B6A">
            <w:pPr>
              <w:rPr>
                <w:szCs w:val="24"/>
              </w:rPr>
            </w:pPr>
            <w:r w:rsidRPr="0075663D">
              <w:rPr>
                <w:szCs w:val="24"/>
              </w:rPr>
              <w:t>Организаторы конференций и других мероприятий</w:t>
            </w:r>
          </w:p>
        </w:tc>
      </w:tr>
      <w:tr w:rsidR="001F1B6A" w:rsidRPr="0075663D" w:rsidTr="00D7321E">
        <w:trPr>
          <w:trHeight w:val="20"/>
        </w:trPr>
        <w:tc>
          <w:tcPr>
            <w:tcW w:w="72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F1B6A" w:rsidRPr="0075663D" w:rsidRDefault="001F1B6A" w:rsidP="001F1B6A">
            <w:pPr>
              <w:jc w:val="center"/>
              <w:rPr>
                <w:sz w:val="20"/>
              </w:rPr>
            </w:pPr>
            <w:r w:rsidRPr="0075663D">
              <w:rPr>
                <w:sz w:val="20"/>
              </w:rPr>
              <w:t>(код ОКЗ</w:t>
            </w:r>
            <w:r w:rsidRPr="0075663D">
              <w:rPr>
                <w:rStyle w:val="af2"/>
                <w:sz w:val="20"/>
              </w:rPr>
              <w:endnoteReference w:id="1"/>
            </w:r>
            <w:r w:rsidRPr="0075663D">
              <w:rPr>
                <w:sz w:val="20"/>
              </w:rPr>
              <w:t>)</w:t>
            </w:r>
          </w:p>
        </w:tc>
        <w:tc>
          <w:tcPr>
            <w:tcW w:w="169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F1B6A" w:rsidRPr="0075663D" w:rsidRDefault="001F1B6A" w:rsidP="001F1B6A">
            <w:pPr>
              <w:jc w:val="center"/>
              <w:rPr>
                <w:sz w:val="20"/>
              </w:rPr>
            </w:pPr>
            <w:r w:rsidRPr="0075663D">
              <w:rPr>
                <w:sz w:val="20"/>
              </w:rPr>
              <w:t>(наименование)</w:t>
            </w:r>
          </w:p>
        </w:tc>
        <w:tc>
          <w:tcPr>
            <w:tcW w:w="60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F1B6A" w:rsidRPr="0075663D" w:rsidRDefault="001F1B6A" w:rsidP="001F1B6A">
            <w:pPr>
              <w:jc w:val="center"/>
              <w:rPr>
                <w:sz w:val="20"/>
              </w:rPr>
            </w:pPr>
            <w:r w:rsidRPr="0075663D">
              <w:rPr>
                <w:sz w:val="20"/>
              </w:rPr>
              <w:t>(код ОКЗ)</w:t>
            </w:r>
          </w:p>
        </w:tc>
        <w:tc>
          <w:tcPr>
            <w:tcW w:w="19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F1B6A" w:rsidRPr="0075663D" w:rsidRDefault="001F1B6A" w:rsidP="001F1B6A">
            <w:pPr>
              <w:jc w:val="center"/>
              <w:rPr>
                <w:sz w:val="20"/>
              </w:rPr>
            </w:pPr>
            <w:r w:rsidRPr="0075663D">
              <w:rPr>
                <w:sz w:val="20"/>
              </w:rPr>
              <w:t>(наименование)</w:t>
            </w:r>
          </w:p>
        </w:tc>
      </w:tr>
    </w:tbl>
    <w:p w:rsidR="00D7321E" w:rsidRDefault="00D7321E"/>
    <w:p w:rsidR="00D7321E" w:rsidRDefault="00D7321E">
      <w:r w:rsidRPr="0075663D">
        <w:t>Отнесение к видам экономической деятельности:</w:t>
      </w:r>
    </w:p>
    <w:p w:rsidR="00D7321E" w:rsidRDefault="00D7321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3"/>
        <w:gridCol w:w="8716"/>
      </w:tblGrid>
      <w:tr w:rsidR="001F1B6A" w:rsidRPr="00D7321E" w:rsidTr="00D7321E">
        <w:trPr>
          <w:trHeight w:val="20"/>
        </w:trPr>
        <w:tc>
          <w:tcPr>
            <w:tcW w:w="7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F1B6A" w:rsidRPr="00D7321E" w:rsidRDefault="001F1B6A" w:rsidP="00D7321E">
            <w:r w:rsidRPr="00D7321E">
              <w:t>73.1</w:t>
            </w:r>
            <w:r w:rsidR="00C35E91">
              <w:t>1</w:t>
            </w:r>
          </w:p>
        </w:tc>
        <w:tc>
          <w:tcPr>
            <w:tcW w:w="42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F1B6A" w:rsidRPr="00D7321E" w:rsidRDefault="00D67DFC" w:rsidP="00D7321E">
            <w:r w:rsidRPr="00D7321E">
              <w:t>Деятельность рекл</w:t>
            </w:r>
            <w:r w:rsidR="00C35E91">
              <w:t>амных агентств</w:t>
            </w:r>
          </w:p>
        </w:tc>
      </w:tr>
      <w:tr w:rsidR="00C35E91" w:rsidRPr="00D7321E" w:rsidTr="00D7321E">
        <w:trPr>
          <w:trHeight w:val="20"/>
        </w:trPr>
        <w:tc>
          <w:tcPr>
            <w:tcW w:w="7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35E91" w:rsidRPr="00D7321E" w:rsidRDefault="00C35E91" w:rsidP="00D7321E">
            <w:r>
              <w:t>73.20</w:t>
            </w:r>
          </w:p>
        </w:tc>
        <w:tc>
          <w:tcPr>
            <w:tcW w:w="42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35E91" w:rsidRPr="00D7321E" w:rsidRDefault="00C35E91" w:rsidP="00D7321E">
            <w:r w:rsidRPr="00C35E91">
              <w:t>Исследование конъюнктуры рынка и изучение общественного мнения</w:t>
            </w:r>
          </w:p>
        </w:tc>
      </w:tr>
      <w:tr w:rsidR="00D67DFC" w:rsidRPr="00D7321E" w:rsidTr="00D7321E">
        <w:trPr>
          <w:trHeight w:val="20"/>
        </w:trPr>
        <w:tc>
          <w:tcPr>
            <w:tcW w:w="7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67DFC" w:rsidRPr="00B27F82" w:rsidRDefault="00D67DFC" w:rsidP="00D7321E">
            <w:pPr>
              <w:rPr>
                <w:lang w:val="en-US"/>
              </w:rPr>
            </w:pPr>
            <w:r w:rsidRPr="00D7321E">
              <w:t>82.30</w:t>
            </w:r>
          </w:p>
        </w:tc>
        <w:tc>
          <w:tcPr>
            <w:tcW w:w="42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67DFC" w:rsidRPr="00D7321E" w:rsidRDefault="00D67DFC" w:rsidP="00D7321E">
            <w:pPr>
              <w:rPr>
                <w:shd w:val="clear" w:color="auto" w:fill="FFFFFF"/>
              </w:rPr>
            </w:pPr>
            <w:r w:rsidRPr="00D7321E">
              <w:rPr>
                <w:shd w:val="clear" w:color="auto" w:fill="FFFFFF"/>
              </w:rPr>
              <w:t>Деятельность по организации конференций и выставок</w:t>
            </w:r>
          </w:p>
        </w:tc>
      </w:tr>
      <w:tr w:rsidR="001F1B6A" w:rsidRPr="00D7321E" w:rsidTr="00D7321E">
        <w:trPr>
          <w:trHeight w:val="20"/>
        </w:trPr>
        <w:tc>
          <w:tcPr>
            <w:tcW w:w="7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F1B6A" w:rsidRPr="00D7321E" w:rsidRDefault="001F1B6A" w:rsidP="00D7321E">
            <w:r w:rsidRPr="00D7321E">
              <w:t>94.11</w:t>
            </w:r>
          </w:p>
        </w:tc>
        <w:tc>
          <w:tcPr>
            <w:tcW w:w="42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1F1B6A" w:rsidRPr="00D7321E" w:rsidRDefault="001F1B6A" w:rsidP="00D7321E">
            <w:pPr>
              <w:rPr>
                <w:shd w:val="clear" w:color="auto" w:fill="FFFFFF"/>
              </w:rPr>
            </w:pPr>
            <w:r w:rsidRPr="00D7321E">
              <w:rPr>
                <w:shd w:val="clear" w:color="auto" w:fill="FFFFFF"/>
              </w:rPr>
              <w:t>Деятельность коммерческих и предпринимательских членских организаций</w:t>
            </w:r>
          </w:p>
        </w:tc>
      </w:tr>
      <w:tr w:rsidR="001F1B6A" w:rsidRPr="0075663D" w:rsidTr="00D7321E">
        <w:trPr>
          <w:trHeight w:val="20"/>
        </w:trPr>
        <w:tc>
          <w:tcPr>
            <w:tcW w:w="727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1F1B6A" w:rsidRPr="0075663D" w:rsidRDefault="001F1B6A" w:rsidP="001F1B6A">
            <w:pPr>
              <w:jc w:val="center"/>
              <w:rPr>
                <w:sz w:val="20"/>
                <w:szCs w:val="18"/>
              </w:rPr>
            </w:pPr>
            <w:r w:rsidRPr="0075663D">
              <w:rPr>
                <w:sz w:val="20"/>
                <w:szCs w:val="18"/>
              </w:rPr>
              <w:t>(код ОКВЭД</w:t>
            </w:r>
            <w:r w:rsidRPr="0075663D">
              <w:rPr>
                <w:rStyle w:val="af2"/>
                <w:sz w:val="20"/>
                <w:szCs w:val="18"/>
              </w:rPr>
              <w:endnoteReference w:id="2"/>
            </w:r>
            <w:r w:rsidRPr="0075663D">
              <w:rPr>
                <w:sz w:val="20"/>
                <w:szCs w:val="18"/>
              </w:rPr>
              <w:t>)</w:t>
            </w:r>
          </w:p>
        </w:tc>
        <w:tc>
          <w:tcPr>
            <w:tcW w:w="4273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1F1B6A" w:rsidRPr="0075663D" w:rsidRDefault="001F1B6A" w:rsidP="001F1B6A">
            <w:pPr>
              <w:jc w:val="center"/>
              <w:rPr>
                <w:sz w:val="20"/>
                <w:szCs w:val="18"/>
              </w:rPr>
            </w:pPr>
            <w:r w:rsidRPr="0075663D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:rsidR="00866EAF" w:rsidRPr="0075663D" w:rsidRDefault="00866EAF" w:rsidP="00E73C58">
      <w:pPr>
        <w:pStyle w:val="12"/>
        <w:tabs>
          <w:tab w:val="left" w:pos="567"/>
        </w:tabs>
        <w:ind w:left="0" w:firstLine="709"/>
        <w:jc w:val="center"/>
        <w:sectPr w:rsidR="00866EAF" w:rsidRPr="0075663D" w:rsidSect="00D7321E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3C00FC" w:rsidRDefault="00D7321E" w:rsidP="00D7321E">
      <w:pPr>
        <w:pStyle w:val="1b"/>
      </w:pPr>
      <w:bookmarkStart w:id="3" w:name="_Toc109118646"/>
      <w:bookmarkStart w:id="4" w:name="_Toc109118745"/>
      <w:r w:rsidRPr="0075663D">
        <w:rPr>
          <w:lang w:val="en-US"/>
        </w:rPr>
        <w:lastRenderedPageBreak/>
        <w:t>II</w:t>
      </w:r>
      <w:r w:rsidRPr="0075663D"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</w:p>
    <w:p w:rsidR="00D7321E" w:rsidRPr="0075663D" w:rsidRDefault="00D7321E" w:rsidP="00E73C5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52"/>
        <w:gridCol w:w="2778"/>
        <w:gridCol w:w="1695"/>
        <w:gridCol w:w="6689"/>
        <w:gridCol w:w="1051"/>
        <w:gridCol w:w="1695"/>
      </w:tblGrid>
      <w:tr w:rsidR="0075663D" w:rsidRPr="002E4F94" w:rsidTr="00BE2444">
        <w:trPr>
          <w:trHeight w:val="20"/>
        </w:trPr>
        <w:tc>
          <w:tcPr>
            <w:tcW w:w="1760" w:type="pct"/>
            <w:gridSpan w:val="3"/>
            <w:vAlign w:val="center"/>
          </w:tcPr>
          <w:p w:rsidR="00EB35C0" w:rsidRPr="002E4F94" w:rsidRDefault="00EB35C0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Обобщенные трудовые функции</w:t>
            </w:r>
          </w:p>
        </w:tc>
        <w:tc>
          <w:tcPr>
            <w:tcW w:w="3240" w:type="pct"/>
            <w:gridSpan w:val="3"/>
            <w:vAlign w:val="center"/>
          </w:tcPr>
          <w:p w:rsidR="00EB35C0" w:rsidRPr="002E4F94" w:rsidRDefault="00EB35C0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Трудовые функции</w:t>
            </w:r>
          </w:p>
        </w:tc>
      </w:tr>
      <w:tr w:rsidR="0075663D" w:rsidRPr="002E4F94" w:rsidTr="00BE2444">
        <w:trPr>
          <w:trHeight w:val="20"/>
        </w:trPr>
        <w:tc>
          <w:tcPr>
            <w:tcW w:w="224" w:type="pct"/>
            <w:vAlign w:val="center"/>
          </w:tcPr>
          <w:p w:rsidR="00F34107" w:rsidRPr="002E4F94" w:rsidRDefault="00F34107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код</w:t>
            </w:r>
          </w:p>
        </w:tc>
        <w:tc>
          <w:tcPr>
            <w:tcW w:w="954" w:type="pct"/>
            <w:vAlign w:val="center"/>
          </w:tcPr>
          <w:p w:rsidR="00F34107" w:rsidRPr="002E4F94" w:rsidRDefault="00F34107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:rsidR="00F34107" w:rsidRPr="002E4F94" w:rsidRDefault="00F34107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уровень квалификации</w:t>
            </w:r>
          </w:p>
        </w:tc>
        <w:tc>
          <w:tcPr>
            <w:tcW w:w="2297" w:type="pct"/>
            <w:vAlign w:val="center"/>
          </w:tcPr>
          <w:p w:rsidR="00F34107" w:rsidRPr="002E4F94" w:rsidRDefault="00F34107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наименование</w:t>
            </w:r>
          </w:p>
        </w:tc>
        <w:tc>
          <w:tcPr>
            <w:tcW w:w="361" w:type="pct"/>
            <w:vAlign w:val="center"/>
          </w:tcPr>
          <w:p w:rsidR="00F34107" w:rsidRPr="002E4F94" w:rsidRDefault="00F34107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:rsidR="00F34107" w:rsidRPr="002E4F94" w:rsidRDefault="00FB5A6C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у</w:t>
            </w:r>
            <w:r w:rsidR="00F34107" w:rsidRPr="002E4F94">
              <w:rPr>
                <w:szCs w:val="24"/>
              </w:rPr>
              <w:t>ровень</w:t>
            </w:r>
            <w:r w:rsidRPr="002E4F94">
              <w:rPr>
                <w:szCs w:val="24"/>
              </w:rPr>
              <w:t xml:space="preserve"> (подуровень)</w:t>
            </w:r>
            <w:r w:rsidR="00F34107" w:rsidRPr="002E4F94">
              <w:rPr>
                <w:szCs w:val="24"/>
              </w:rPr>
              <w:t xml:space="preserve"> квалификации</w:t>
            </w:r>
          </w:p>
        </w:tc>
      </w:tr>
      <w:tr w:rsidR="0075663D" w:rsidRPr="002E4F94" w:rsidTr="00BE2444">
        <w:trPr>
          <w:trHeight w:val="20"/>
        </w:trPr>
        <w:tc>
          <w:tcPr>
            <w:tcW w:w="224" w:type="pct"/>
            <w:vMerge w:val="restart"/>
          </w:tcPr>
          <w:p w:rsidR="002D2B29" w:rsidRPr="00B27F82" w:rsidRDefault="00B27F82" w:rsidP="00E73C58">
            <w:pPr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A</w:t>
            </w:r>
          </w:p>
        </w:tc>
        <w:tc>
          <w:tcPr>
            <w:tcW w:w="954" w:type="pct"/>
            <w:vMerge w:val="restart"/>
          </w:tcPr>
          <w:p w:rsidR="002D2B29" w:rsidRPr="002E4F94" w:rsidRDefault="00AE1FC4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Операционная деятельность по подготовке к проведению торгово-промышленных выставок</w:t>
            </w:r>
          </w:p>
        </w:tc>
        <w:tc>
          <w:tcPr>
            <w:tcW w:w="582" w:type="pct"/>
            <w:vMerge w:val="restart"/>
          </w:tcPr>
          <w:p w:rsidR="002D2B29" w:rsidRPr="002E4F94" w:rsidRDefault="00D67DFC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5</w:t>
            </w:r>
          </w:p>
        </w:tc>
        <w:tc>
          <w:tcPr>
            <w:tcW w:w="2297" w:type="pct"/>
          </w:tcPr>
          <w:p w:rsidR="002D2B29" w:rsidRPr="002E4F94" w:rsidRDefault="007D59AA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 xml:space="preserve">Ведение и поддержание в актуальном состоянии базы </w:t>
            </w:r>
            <w:r w:rsidR="002D2B29" w:rsidRPr="002E4F94">
              <w:rPr>
                <w:szCs w:val="24"/>
              </w:rPr>
              <w:t xml:space="preserve">данных участников </w:t>
            </w:r>
            <w:r w:rsidR="00EE6D0F" w:rsidRPr="002E4F94">
              <w:rPr>
                <w:szCs w:val="24"/>
              </w:rPr>
              <w:t>торгово-промышленных выставок</w:t>
            </w:r>
            <w:r w:rsidR="00441D1E" w:rsidRPr="002E4F94">
              <w:rPr>
                <w:szCs w:val="24"/>
              </w:rPr>
              <w:t>, а также мероприятий деловой</w:t>
            </w:r>
            <w:r w:rsidR="001A0064" w:rsidRPr="002E4F94">
              <w:rPr>
                <w:szCs w:val="24"/>
              </w:rPr>
              <w:t xml:space="preserve"> </w:t>
            </w:r>
            <w:r w:rsidR="00441D1E" w:rsidRPr="002E4F94">
              <w:rPr>
                <w:szCs w:val="24"/>
              </w:rPr>
              <w:t>и дополнительной программы выставок</w:t>
            </w:r>
          </w:p>
        </w:tc>
        <w:tc>
          <w:tcPr>
            <w:tcW w:w="361" w:type="pct"/>
          </w:tcPr>
          <w:p w:rsidR="002D2B29" w:rsidRPr="002E4F94" w:rsidRDefault="00B27F82" w:rsidP="00E73C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2D2B29" w:rsidRPr="002E4F94">
              <w:rPr>
                <w:szCs w:val="24"/>
              </w:rPr>
              <w:t>/01.</w:t>
            </w:r>
            <w:r w:rsidR="005C0600" w:rsidRPr="002E4F94">
              <w:rPr>
                <w:szCs w:val="24"/>
              </w:rPr>
              <w:t>5</w:t>
            </w:r>
          </w:p>
        </w:tc>
        <w:tc>
          <w:tcPr>
            <w:tcW w:w="582" w:type="pct"/>
          </w:tcPr>
          <w:p w:rsidR="002D2B29" w:rsidRPr="002E4F94" w:rsidRDefault="005C0600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5</w:t>
            </w:r>
          </w:p>
        </w:tc>
      </w:tr>
      <w:tr w:rsidR="0075663D" w:rsidRPr="002E4F94" w:rsidTr="00BE2444">
        <w:trPr>
          <w:trHeight w:val="20"/>
        </w:trPr>
        <w:tc>
          <w:tcPr>
            <w:tcW w:w="224" w:type="pct"/>
            <w:vMerge/>
          </w:tcPr>
          <w:p w:rsidR="002D2B29" w:rsidRPr="002E4F94" w:rsidRDefault="002D2B29" w:rsidP="00E73C58">
            <w:pPr>
              <w:rPr>
                <w:b/>
                <w:szCs w:val="24"/>
              </w:rPr>
            </w:pPr>
          </w:p>
        </w:tc>
        <w:tc>
          <w:tcPr>
            <w:tcW w:w="954" w:type="pct"/>
            <w:vMerge/>
          </w:tcPr>
          <w:p w:rsidR="002D2B29" w:rsidRPr="002E4F94" w:rsidRDefault="002D2B29" w:rsidP="00E73C58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2D2B29" w:rsidRPr="002E4F94" w:rsidRDefault="002D2B29" w:rsidP="00E73C58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2D2B29" w:rsidRPr="002E4F94" w:rsidRDefault="00AE1FC4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Сопровождение процесса привлечения участников торгово-промышленных выставок</w:t>
            </w:r>
          </w:p>
        </w:tc>
        <w:tc>
          <w:tcPr>
            <w:tcW w:w="361" w:type="pct"/>
          </w:tcPr>
          <w:p w:rsidR="002D2B29" w:rsidRPr="002E4F94" w:rsidRDefault="00B27F82" w:rsidP="00E73C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2D2B29" w:rsidRPr="002E4F94">
              <w:rPr>
                <w:szCs w:val="24"/>
              </w:rPr>
              <w:t>/02.</w:t>
            </w:r>
            <w:r w:rsidR="005C0600" w:rsidRPr="002E4F94">
              <w:rPr>
                <w:szCs w:val="24"/>
              </w:rPr>
              <w:t>5</w:t>
            </w:r>
          </w:p>
        </w:tc>
        <w:tc>
          <w:tcPr>
            <w:tcW w:w="582" w:type="pct"/>
          </w:tcPr>
          <w:p w:rsidR="002D2B29" w:rsidRPr="002E4F94" w:rsidRDefault="005C0600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5</w:t>
            </w:r>
          </w:p>
        </w:tc>
      </w:tr>
      <w:tr w:rsidR="0075663D" w:rsidRPr="002E4F94" w:rsidTr="00BE2444">
        <w:trPr>
          <w:trHeight w:val="20"/>
        </w:trPr>
        <w:tc>
          <w:tcPr>
            <w:tcW w:w="224" w:type="pct"/>
            <w:vMerge/>
          </w:tcPr>
          <w:p w:rsidR="002D2B29" w:rsidRPr="002E4F94" w:rsidRDefault="002D2B29" w:rsidP="00E73C58">
            <w:pPr>
              <w:rPr>
                <w:b/>
                <w:szCs w:val="24"/>
              </w:rPr>
            </w:pPr>
          </w:p>
        </w:tc>
        <w:tc>
          <w:tcPr>
            <w:tcW w:w="954" w:type="pct"/>
            <w:vMerge/>
          </w:tcPr>
          <w:p w:rsidR="002D2B29" w:rsidRPr="002E4F94" w:rsidRDefault="002D2B29" w:rsidP="00E73C58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2D2B29" w:rsidRPr="002E4F94" w:rsidRDefault="002D2B29" w:rsidP="00E73C58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2D2B29" w:rsidRPr="002E4F94" w:rsidRDefault="00AE1FC4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Подготовка информационных материалов о торгово-промышленных выставках</w:t>
            </w:r>
          </w:p>
        </w:tc>
        <w:tc>
          <w:tcPr>
            <w:tcW w:w="361" w:type="pct"/>
          </w:tcPr>
          <w:p w:rsidR="002D2B29" w:rsidRPr="002E4F94" w:rsidRDefault="00B27F82" w:rsidP="00E73C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2D2B29" w:rsidRPr="002E4F94">
              <w:rPr>
                <w:szCs w:val="24"/>
              </w:rPr>
              <w:t>/03.</w:t>
            </w:r>
            <w:r w:rsidR="005C0600" w:rsidRPr="002E4F94">
              <w:rPr>
                <w:szCs w:val="24"/>
              </w:rPr>
              <w:t>5</w:t>
            </w:r>
          </w:p>
        </w:tc>
        <w:tc>
          <w:tcPr>
            <w:tcW w:w="582" w:type="pct"/>
          </w:tcPr>
          <w:p w:rsidR="002D2B29" w:rsidRPr="002E4F94" w:rsidRDefault="005C0600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5</w:t>
            </w:r>
          </w:p>
        </w:tc>
      </w:tr>
      <w:tr w:rsidR="0075663D" w:rsidRPr="002E4F94" w:rsidTr="00BE2444">
        <w:trPr>
          <w:trHeight w:val="20"/>
        </w:trPr>
        <w:tc>
          <w:tcPr>
            <w:tcW w:w="224" w:type="pct"/>
            <w:vMerge/>
          </w:tcPr>
          <w:p w:rsidR="002D2B29" w:rsidRPr="002E4F94" w:rsidRDefault="002D2B29" w:rsidP="00E73C58">
            <w:pPr>
              <w:rPr>
                <w:b/>
                <w:szCs w:val="24"/>
              </w:rPr>
            </w:pPr>
          </w:p>
        </w:tc>
        <w:tc>
          <w:tcPr>
            <w:tcW w:w="954" w:type="pct"/>
            <w:vMerge/>
          </w:tcPr>
          <w:p w:rsidR="002D2B29" w:rsidRPr="002E4F94" w:rsidRDefault="002D2B29" w:rsidP="00E73C58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2D2B29" w:rsidRPr="002E4F94" w:rsidRDefault="002D2B29" w:rsidP="00E73C58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2D2B29" w:rsidRPr="002E4F94" w:rsidRDefault="002D2B29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 xml:space="preserve">Ведение документооборота </w:t>
            </w:r>
            <w:r w:rsidR="00EE6D0F" w:rsidRPr="002E4F94">
              <w:rPr>
                <w:szCs w:val="24"/>
              </w:rPr>
              <w:t>торгово-промышленн</w:t>
            </w:r>
            <w:r w:rsidR="00C354FA" w:rsidRPr="002E4F94">
              <w:rPr>
                <w:szCs w:val="24"/>
              </w:rPr>
              <w:t>ой</w:t>
            </w:r>
            <w:r w:rsidR="00EE6D0F" w:rsidRPr="002E4F94">
              <w:rPr>
                <w:szCs w:val="24"/>
              </w:rPr>
              <w:t xml:space="preserve"> выставк</w:t>
            </w:r>
            <w:r w:rsidR="00C354FA" w:rsidRPr="002E4F94">
              <w:rPr>
                <w:szCs w:val="24"/>
              </w:rPr>
              <w:t>и</w:t>
            </w:r>
          </w:p>
        </w:tc>
        <w:tc>
          <w:tcPr>
            <w:tcW w:w="361" w:type="pct"/>
          </w:tcPr>
          <w:p w:rsidR="002D2B29" w:rsidRPr="002E4F94" w:rsidRDefault="00B27F82" w:rsidP="00E73C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2D2B29" w:rsidRPr="002E4F94">
              <w:rPr>
                <w:szCs w:val="24"/>
              </w:rPr>
              <w:t>/04.</w:t>
            </w:r>
            <w:r w:rsidR="005C0600" w:rsidRPr="002E4F94">
              <w:rPr>
                <w:szCs w:val="24"/>
              </w:rPr>
              <w:t>5</w:t>
            </w:r>
          </w:p>
        </w:tc>
        <w:tc>
          <w:tcPr>
            <w:tcW w:w="582" w:type="pct"/>
          </w:tcPr>
          <w:p w:rsidR="002D2B29" w:rsidRPr="002E4F94" w:rsidRDefault="005C0600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5</w:t>
            </w:r>
          </w:p>
        </w:tc>
      </w:tr>
      <w:tr w:rsidR="0075663D" w:rsidRPr="002E4F94" w:rsidTr="00BE2444">
        <w:trPr>
          <w:trHeight w:val="20"/>
        </w:trPr>
        <w:tc>
          <w:tcPr>
            <w:tcW w:w="224" w:type="pct"/>
            <w:vMerge/>
          </w:tcPr>
          <w:p w:rsidR="00274BBC" w:rsidRPr="002E4F94" w:rsidRDefault="00274BBC" w:rsidP="00E73C58">
            <w:pPr>
              <w:rPr>
                <w:b/>
                <w:szCs w:val="24"/>
              </w:rPr>
            </w:pPr>
          </w:p>
        </w:tc>
        <w:tc>
          <w:tcPr>
            <w:tcW w:w="954" w:type="pct"/>
            <w:vMerge/>
          </w:tcPr>
          <w:p w:rsidR="00274BBC" w:rsidRPr="002E4F94" w:rsidRDefault="00274BBC" w:rsidP="00E73C58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274BBC" w:rsidRPr="002E4F94" w:rsidRDefault="00274BBC" w:rsidP="00E73C58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274BBC" w:rsidRPr="002E4F94" w:rsidRDefault="00AE1FC4" w:rsidP="00E73C58">
            <w:pPr>
              <w:rPr>
                <w:i/>
                <w:szCs w:val="24"/>
              </w:rPr>
            </w:pPr>
            <w:r w:rsidRPr="002E4F94">
              <w:rPr>
                <w:szCs w:val="24"/>
              </w:rPr>
              <w:t>Консультирование участников торгово-промышленной выставки по вопросам оптимальной организации их участия</w:t>
            </w:r>
          </w:p>
        </w:tc>
        <w:tc>
          <w:tcPr>
            <w:tcW w:w="361" w:type="pct"/>
          </w:tcPr>
          <w:p w:rsidR="00274BBC" w:rsidRPr="002E4F94" w:rsidRDefault="00B27F82" w:rsidP="00E73C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274BBC" w:rsidRPr="002E4F94">
              <w:rPr>
                <w:szCs w:val="24"/>
              </w:rPr>
              <w:t>/05.</w:t>
            </w:r>
            <w:r w:rsidR="005C0600" w:rsidRPr="002E4F94">
              <w:rPr>
                <w:szCs w:val="24"/>
              </w:rPr>
              <w:t>5</w:t>
            </w:r>
          </w:p>
        </w:tc>
        <w:tc>
          <w:tcPr>
            <w:tcW w:w="582" w:type="pct"/>
          </w:tcPr>
          <w:p w:rsidR="00274BBC" w:rsidRPr="002E4F94" w:rsidRDefault="005C0600" w:rsidP="00E73C58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5</w:t>
            </w:r>
          </w:p>
        </w:tc>
      </w:tr>
      <w:tr w:rsidR="00AE1FC4" w:rsidRPr="002E4F94" w:rsidTr="00BE2444">
        <w:trPr>
          <w:trHeight w:val="20"/>
        </w:trPr>
        <w:tc>
          <w:tcPr>
            <w:tcW w:w="224" w:type="pct"/>
            <w:vMerge w:val="restart"/>
          </w:tcPr>
          <w:p w:rsidR="00AE1FC4" w:rsidRPr="00B27F82" w:rsidRDefault="00B27F82" w:rsidP="00AE1FC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954" w:type="pct"/>
            <w:vMerge w:val="restart"/>
          </w:tcPr>
          <w:p w:rsidR="00AE1FC4" w:rsidRPr="002E4F94" w:rsidRDefault="00AE1FC4" w:rsidP="00AE1FC4">
            <w:pPr>
              <w:rPr>
                <w:szCs w:val="24"/>
              </w:rPr>
            </w:pPr>
            <w:r w:rsidRPr="002E4F94">
              <w:rPr>
                <w:szCs w:val="24"/>
              </w:rPr>
              <w:t>Операционная деятельность по организации торгово-промышленных выставок</w:t>
            </w:r>
          </w:p>
        </w:tc>
        <w:tc>
          <w:tcPr>
            <w:tcW w:w="582" w:type="pct"/>
            <w:vMerge w:val="restart"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  <w:tc>
          <w:tcPr>
            <w:tcW w:w="2297" w:type="pct"/>
          </w:tcPr>
          <w:p w:rsidR="00AE1FC4" w:rsidRPr="002E4F94" w:rsidRDefault="00AE1FC4" w:rsidP="00AE1FC4">
            <w:pPr>
              <w:rPr>
                <w:szCs w:val="24"/>
              </w:rPr>
            </w:pPr>
            <w:r w:rsidRPr="002E4F94">
              <w:rPr>
                <w:szCs w:val="24"/>
              </w:rPr>
              <w:t>Привлечение участников торгово-промышленных выставок и продвижение выставочных проектов</w:t>
            </w:r>
          </w:p>
        </w:tc>
        <w:tc>
          <w:tcPr>
            <w:tcW w:w="361" w:type="pct"/>
          </w:tcPr>
          <w:p w:rsidR="00AE1FC4" w:rsidRPr="002E4F94" w:rsidRDefault="00B27F82" w:rsidP="00AE1FC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E1FC4" w:rsidRPr="002E4F94">
              <w:rPr>
                <w:szCs w:val="24"/>
              </w:rPr>
              <w:t>/01.6</w:t>
            </w:r>
          </w:p>
        </w:tc>
        <w:tc>
          <w:tcPr>
            <w:tcW w:w="582" w:type="pct"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E1FC4" w:rsidRPr="002E4F94" w:rsidTr="00BE2444">
        <w:trPr>
          <w:trHeight w:val="20"/>
        </w:trPr>
        <w:tc>
          <w:tcPr>
            <w:tcW w:w="224" w:type="pct"/>
            <w:vMerge/>
          </w:tcPr>
          <w:p w:rsidR="00AE1FC4" w:rsidRPr="002E4F94" w:rsidRDefault="00AE1FC4" w:rsidP="00AE1FC4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AE1FC4" w:rsidRPr="002E4F94" w:rsidRDefault="00AE1FC4" w:rsidP="00AE1FC4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E1FC4" w:rsidRPr="002E4F94" w:rsidRDefault="00AE1FC4" w:rsidP="00AE1FC4">
            <w:pPr>
              <w:rPr>
                <w:szCs w:val="24"/>
              </w:rPr>
            </w:pPr>
            <w:r w:rsidRPr="002E4F94">
              <w:rPr>
                <w:szCs w:val="24"/>
              </w:rPr>
              <w:t>Подготовка маркетинговых материалов о торгово-промышленных выставках</w:t>
            </w:r>
          </w:p>
        </w:tc>
        <w:tc>
          <w:tcPr>
            <w:tcW w:w="361" w:type="pct"/>
          </w:tcPr>
          <w:p w:rsidR="00AE1FC4" w:rsidRPr="002E4F94" w:rsidRDefault="00B27F82" w:rsidP="00AE1FC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E1FC4" w:rsidRPr="002E4F94">
              <w:rPr>
                <w:szCs w:val="24"/>
              </w:rPr>
              <w:t>/02.6</w:t>
            </w:r>
          </w:p>
        </w:tc>
        <w:tc>
          <w:tcPr>
            <w:tcW w:w="582" w:type="pct"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E1FC4" w:rsidRPr="002E4F94" w:rsidTr="00BE2444">
        <w:trPr>
          <w:trHeight w:val="20"/>
        </w:trPr>
        <w:tc>
          <w:tcPr>
            <w:tcW w:w="224" w:type="pct"/>
            <w:vMerge/>
          </w:tcPr>
          <w:p w:rsidR="00AE1FC4" w:rsidRPr="002E4F94" w:rsidRDefault="00AE1FC4" w:rsidP="00AE1FC4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AE1FC4" w:rsidRPr="002E4F94" w:rsidRDefault="00AE1FC4" w:rsidP="00AE1FC4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E1FC4" w:rsidRPr="002E4F94" w:rsidRDefault="00AE1FC4" w:rsidP="00AE1FC4">
            <w:pPr>
              <w:rPr>
                <w:szCs w:val="24"/>
              </w:rPr>
            </w:pPr>
            <w:r w:rsidRPr="002E4F94">
              <w:rPr>
                <w:szCs w:val="24"/>
              </w:rPr>
              <w:t>Подготовка отчетов о ходе реализации различных этапов организации торгово-промышленной выставки</w:t>
            </w:r>
          </w:p>
        </w:tc>
        <w:tc>
          <w:tcPr>
            <w:tcW w:w="361" w:type="pct"/>
          </w:tcPr>
          <w:p w:rsidR="00AE1FC4" w:rsidRPr="002E4F94" w:rsidRDefault="00B27F82" w:rsidP="00AE1FC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E1FC4" w:rsidRPr="002E4F94">
              <w:rPr>
                <w:szCs w:val="24"/>
              </w:rPr>
              <w:t>/03.6</w:t>
            </w:r>
          </w:p>
        </w:tc>
        <w:tc>
          <w:tcPr>
            <w:tcW w:w="582" w:type="pct"/>
          </w:tcPr>
          <w:p w:rsidR="00AE1FC4" w:rsidRPr="002E4F94" w:rsidRDefault="00597191" w:rsidP="00AE1FC4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E1FC4" w:rsidRPr="002E4F94" w:rsidTr="00BE2444">
        <w:trPr>
          <w:trHeight w:val="20"/>
        </w:trPr>
        <w:tc>
          <w:tcPr>
            <w:tcW w:w="224" w:type="pct"/>
            <w:vMerge/>
          </w:tcPr>
          <w:p w:rsidR="00AE1FC4" w:rsidRPr="002E4F94" w:rsidRDefault="00AE1FC4" w:rsidP="00AE1FC4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AE1FC4" w:rsidRPr="002E4F94" w:rsidRDefault="00AE1FC4" w:rsidP="00AE1FC4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E1FC4" w:rsidRPr="002E4F94" w:rsidRDefault="00AE1FC4" w:rsidP="00AE1FC4">
            <w:pPr>
              <w:rPr>
                <w:szCs w:val="24"/>
              </w:rPr>
            </w:pPr>
            <w:r w:rsidRPr="002E4F94">
              <w:rPr>
                <w:szCs w:val="24"/>
              </w:rPr>
              <w:t>Обеспечение проведения торгово-промышленной выставки в соответствии с заявленной программой и соглашениями с соорганизаторами, партнерами, спонсорами</w:t>
            </w:r>
          </w:p>
        </w:tc>
        <w:tc>
          <w:tcPr>
            <w:tcW w:w="361" w:type="pct"/>
          </w:tcPr>
          <w:p w:rsidR="00AE1FC4" w:rsidRPr="002E4F94" w:rsidRDefault="00B27F82" w:rsidP="00AE1FC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E1FC4" w:rsidRPr="002E4F94">
              <w:rPr>
                <w:szCs w:val="24"/>
              </w:rPr>
              <w:t>/04.6</w:t>
            </w:r>
          </w:p>
        </w:tc>
        <w:tc>
          <w:tcPr>
            <w:tcW w:w="582" w:type="pct"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E1FC4" w:rsidRPr="002E4F94" w:rsidTr="00BE2444">
        <w:trPr>
          <w:trHeight w:val="20"/>
        </w:trPr>
        <w:tc>
          <w:tcPr>
            <w:tcW w:w="224" w:type="pct"/>
            <w:vMerge/>
          </w:tcPr>
          <w:p w:rsidR="00AE1FC4" w:rsidRPr="002E4F94" w:rsidRDefault="00AE1FC4" w:rsidP="00AE1FC4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AE1FC4" w:rsidRPr="002E4F94" w:rsidRDefault="00AE1FC4" w:rsidP="00AE1FC4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E1FC4" w:rsidRPr="002E4F94" w:rsidRDefault="00AE1FC4" w:rsidP="00AE1FC4">
            <w:pPr>
              <w:rPr>
                <w:szCs w:val="24"/>
              </w:rPr>
            </w:pPr>
            <w:r w:rsidRPr="002E4F94">
              <w:rPr>
                <w:szCs w:val="24"/>
              </w:rPr>
              <w:t>Контроль исполнения клиентами обязательств по оплате участия в торгово-промышленной выставке</w:t>
            </w:r>
          </w:p>
        </w:tc>
        <w:tc>
          <w:tcPr>
            <w:tcW w:w="361" w:type="pct"/>
          </w:tcPr>
          <w:p w:rsidR="00AE1FC4" w:rsidRPr="002E4F94" w:rsidRDefault="00B27F82" w:rsidP="00AE1FC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E1FC4" w:rsidRPr="002E4F94">
              <w:rPr>
                <w:szCs w:val="24"/>
              </w:rPr>
              <w:t>/05.6</w:t>
            </w:r>
          </w:p>
        </w:tc>
        <w:tc>
          <w:tcPr>
            <w:tcW w:w="582" w:type="pct"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E1FC4" w:rsidRPr="002E4F94" w:rsidTr="00BE2444">
        <w:trPr>
          <w:trHeight w:val="20"/>
        </w:trPr>
        <w:tc>
          <w:tcPr>
            <w:tcW w:w="224" w:type="pct"/>
            <w:vMerge/>
          </w:tcPr>
          <w:p w:rsidR="00AE1FC4" w:rsidRPr="002E4F94" w:rsidRDefault="00AE1FC4" w:rsidP="00AE1FC4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AE1FC4" w:rsidRPr="002E4F94" w:rsidRDefault="00AE1FC4" w:rsidP="00AE1FC4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E1FC4" w:rsidRPr="002E4F94" w:rsidRDefault="00AE1FC4" w:rsidP="00AE1FC4">
            <w:pPr>
              <w:rPr>
                <w:szCs w:val="24"/>
              </w:rPr>
            </w:pPr>
            <w:r w:rsidRPr="002E4F94">
              <w:rPr>
                <w:szCs w:val="24"/>
              </w:rPr>
              <w:t>Обеспечение соответствия торгово-промышленной выставки требованиям нормативных правовых актов в сфере безопасности жизнедеятельности, экологии и здравоохранения</w:t>
            </w:r>
          </w:p>
        </w:tc>
        <w:tc>
          <w:tcPr>
            <w:tcW w:w="361" w:type="pct"/>
          </w:tcPr>
          <w:p w:rsidR="00AE1FC4" w:rsidRPr="002E4F94" w:rsidRDefault="00B27F82" w:rsidP="00AE1FC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E1FC4" w:rsidRPr="002E4F94">
              <w:rPr>
                <w:szCs w:val="24"/>
              </w:rPr>
              <w:t>/06.6</w:t>
            </w:r>
          </w:p>
        </w:tc>
        <w:tc>
          <w:tcPr>
            <w:tcW w:w="582" w:type="pct"/>
          </w:tcPr>
          <w:p w:rsidR="00AE1FC4" w:rsidRPr="002E4F94" w:rsidRDefault="00AE1FC4" w:rsidP="00AE1FC4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F45B1E" w:rsidRPr="002E4F94" w:rsidTr="00BE2444">
        <w:trPr>
          <w:trHeight w:val="20"/>
        </w:trPr>
        <w:tc>
          <w:tcPr>
            <w:tcW w:w="224" w:type="pct"/>
            <w:vMerge w:val="restart"/>
          </w:tcPr>
          <w:p w:rsidR="00F45B1E" w:rsidRPr="00B27F82" w:rsidRDefault="00F45B1E" w:rsidP="00F45B1E">
            <w:pPr>
              <w:rPr>
                <w:szCs w:val="24"/>
                <w:lang w:val="en-US"/>
              </w:rPr>
            </w:pPr>
            <w:r w:rsidRPr="002E4F94">
              <w:rPr>
                <w:szCs w:val="24"/>
              </w:rPr>
              <w:br w:type="page"/>
            </w:r>
            <w:r w:rsidR="00B27F82">
              <w:rPr>
                <w:szCs w:val="24"/>
                <w:lang w:val="en-US"/>
              </w:rPr>
              <w:t>C</w:t>
            </w:r>
          </w:p>
        </w:tc>
        <w:tc>
          <w:tcPr>
            <w:tcW w:w="954" w:type="pct"/>
            <w:vMerge w:val="restart"/>
          </w:tcPr>
          <w:p w:rsidR="00F45B1E" w:rsidRPr="002E4F94" w:rsidRDefault="00F45B1E" w:rsidP="00F45B1E">
            <w:pPr>
              <w:rPr>
                <w:szCs w:val="24"/>
              </w:rPr>
            </w:pPr>
            <w:r w:rsidRPr="002E4F94">
              <w:rPr>
                <w:szCs w:val="24"/>
              </w:rPr>
              <w:t>Управление проектом торгово-промышленной выставки</w:t>
            </w:r>
          </w:p>
        </w:tc>
        <w:tc>
          <w:tcPr>
            <w:tcW w:w="582" w:type="pct"/>
            <w:vMerge w:val="restart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  <w:tc>
          <w:tcPr>
            <w:tcW w:w="2297" w:type="pct"/>
          </w:tcPr>
          <w:p w:rsidR="00F45B1E" w:rsidRPr="002E4F94" w:rsidRDefault="00F45B1E" w:rsidP="00F45B1E">
            <w:pPr>
              <w:rPr>
                <w:szCs w:val="24"/>
              </w:rPr>
            </w:pPr>
            <w:r w:rsidRPr="002E4F94">
              <w:rPr>
                <w:szCs w:val="24"/>
              </w:rPr>
              <w:t>Маркетинговый анализ, направленный на выявление возможностей эффективного развития проекта торгово-промышленной выставки</w:t>
            </w:r>
          </w:p>
        </w:tc>
        <w:tc>
          <w:tcPr>
            <w:tcW w:w="361" w:type="pct"/>
          </w:tcPr>
          <w:p w:rsidR="00F45B1E" w:rsidRPr="002E4F94" w:rsidRDefault="00B27F82" w:rsidP="00F45B1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45B1E" w:rsidRPr="002E4F94">
              <w:rPr>
                <w:szCs w:val="24"/>
              </w:rPr>
              <w:t>/01.6</w:t>
            </w:r>
          </w:p>
        </w:tc>
        <w:tc>
          <w:tcPr>
            <w:tcW w:w="582" w:type="pct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F45B1E" w:rsidRPr="002E4F94" w:rsidTr="00BE2444">
        <w:trPr>
          <w:trHeight w:val="20"/>
        </w:trPr>
        <w:tc>
          <w:tcPr>
            <w:tcW w:w="22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F45B1E" w:rsidRPr="002E4F94" w:rsidRDefault="00F45B1E" w:rsidP="00F45B1E">
            <w:pPr>
              <w:rPr>
                <w:szCs w:val="24"/>
              </w:rPr>
            </w:pPr>
            <w:r w:rsidRPr="002E4F94">
              <w:rPr>
                <w:szCs w:val="24"/>
              </w:rPr>
              <w:t>Разработка концепции и бизнес-плана (развернутого и экспресс-варианта) организации проекта торгово-промышленной выставки</w:t>
            </w:r>
          </w:p>
        </w:tc>
        <w:tc>
          <w:tcPr>
            <w:tcW w:w="361" w:type="pct"/>
          </w:tcPr>
          <w:p w:rsidR="00F45B1E" w:rsidRPr="002E4F94" w:rsidRDefault="00B27F82" w:rsidP="00F45B1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45B1E" w:rsidRPr="002E4F94">
              <w:rPr>
                <w:szCs w:val="24"/>
              </w:rPr>
              <w:t>/02.6</w:t>
            </w:r>
          </w:p>
        </w:tc>
        <w:tc>
          <w:tcPr>
            <w:tcW w:w="582" w:type="pct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F45B1E" w:rsidRPr="002E4F94" w:rsidTr="00BE2444">
        <w:trPr>
          <w:trHeight w:val="20"/>
        </w:trPr>
        <w:tc>
          <w:tcPr>
            <w:tcW w:w="22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F45B1E" w:rsidRPr="002E4F94" w:rsidRDefault="00F45B1E" w:rsidP="00F45B1E">
            <w:pPr>
              <w:rPr>
                <w:i/>
                <w:szCs w:val="24"/>
              </w:rPr>
            </w:pPr>
            <w:r w:rsidRPr="002E4F94">
              <w:rPr>
                <w:szCs w:val="24"/>
              </w:rPr>
              <w:t>Управление фазой реализации жизненного цикла проекта торгово-промышленной выставки</w:t>
            </w:r>
          </w:p>
        </w:tc>
        <w:tc>
          <w:tcPr>
            <w:tcW w:w="361" w:type="pct"/>
          </w:tcPr>
          <w:p w:rsidR="00F45B1E" w:rsidRPr="002E4F94" w:rsidRDefault="00B27F82" w:rsidP="00F45B1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45B1E" w:rsidRPr="002E4F94">
              <w:rPr>
                <w:szCs w:val="24"/>
              </w:rPr>
              <w:t>/03.6</w:t>
            </w:r>
          </w:p>
        </w:tc>
        <w:tc>
          <w:tcPr>
            <w:tcW w:w="582" w:type="pct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F45B1E" w:rsidRPr="002E4F94" w:rsidTr="00BE2444">
        <w:trPr>
          <w:trHeight w:val="20"/>
        </w:trPr>
        <w:tc>
          <w:tcPr>
            <w:tcW w:w="22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F45B1E" w:rsidRPr="002E4F94" w:rsidRDefault="00F45B1E" w:rsidP="00F45B1E">
            <w:pPr>
              <w:rPr>
                <w:szCs w:val="24"/>
              </w:rPr>
            </w:pPr>
            <w:r w:rsidRPr="002E4F94">
              <w:rPr>
                <w:szCs w:val="24"/>
              </w:rPr>
              <w:t>Обеспечение соответствия маркетингового плана торгово-промышленной выставки концепции и бизнес-плану торгово-промышленной выставки</w:t>
            </w:r>
          </w:p>
        </w:tc>
        <w:tc>
          <w:tcPr>
            <w:tcW w:w="361" w:type="pct"/>
          </w:tcPr>
          <w:p w:rsidR="00F45B1E" w:rsidRPr="002E4F94" w:rsidRDefault="00B27F82" w:rsidP="00F45B1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45B1E" w:rsidRPr="002E4F94">
              <w:rPr>
                <w:szCs w:val="24"/>
              </w:rPr>
              <w:t>/04.6</w:t>
            </w:r>
          </w:p>
        </w:tc>
        <w:tc>
          <w:tcPr>
            <w:tcW w:w="582" w:type="pct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F45B1E" w:rsidRPr="002E4F94" w:rsidTr="00BE2444">
        <w:trPr>
          <w:trHeight w:val="20"/>
        </w:trPr>
        <w:tc>
          <w:tcPr>
            <w:tcW w:w="22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F45B1E" w:rsidRPr="002E4F94" w:rsidRDefault="00F45B1E" w:rsidP="00F45B1E">
            <w:pPr>
              <w:rPr>
                <w:szCs w:val="24"/>
              </w:rPr>
            </w:pPr>
            <w:r w:rsidRPr="002E4F94">
              <w:rPr>
                <w:szCs w:val="24"/>
              </w:rPr>
              <w:t>Организация совместной работы с партнерами торгово-промышленной выставки всех уровней, в том числе с заинтересованными органами государственного управления, отраслевыми ассоциациями и союзами, торгово-промышленными палатами, отраслевыми организациями</w:t>
            </w:r>
          </w:p>
        </w:tc>
        <w:tc>
          <w:tcPr>
            <w:tcW w:w="361" w:type="pct"/>
          </w:tcPr>
          <w:p w:rsidR="00F45B1E" w:rsidRPr="002E4F94" w:rsidRDefault="00B27F82" w:rsidP="00F45B1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45B1E" w:rsidRPr="002E4F94">
              <w:rPr>
                <w:szCs w:val="24"/>
              </w:rPr>
              <w:t>/05.6</w:t>
            </w:r>
          </w:p>
        </w:tc>
        <w:tc>
          <w:tcPr>
            <w:tcW w:w="582" w:type="pct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F45B1E" w:rsidRPr="002E4F94" w:rsidTr="00BE2444">
        <w:trPr>
          <w:trHeight w:val="20"/>
        </w:trPr>
        <w:tc>
          <w:tcPr>
            <w:tcW w:w="22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F45B1E" w:rsidRPr="002E4F94" w:rsidRDefault="00F45B1E" w:rsidP="00F45B1E">
            <w:pPr>
              <w:rPr>
                <w:szCs w:val="24"/>
              </w:rPr>
            </w:pPr>
            <w:r w:rsidRPr="002E4F94">
              <w:rPr>
                <w:szCs w:val="24"/>
              </w:rPr>
              <w:t>Заключение договоров на выполнение работ с подрядчиками торгово-промышленной выставки и договоров на продажу выставочных площадей с агентскими организациями</w:t>
            </w:r>
          </w:p>
        </w:tc>
        <w:tc>
          <w:tcPr>
            <w:tcW w:w="361" w:type="pct"/>
          </w:tcPr>
          <w:p w:rsidR="00F45B1E" w:rsidRPr="002E4F94" w:rsidRDefault="00B27F82" w:rsidP="00F45B1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45B1E" w:rsidRPr="002E4F94">
              <w:rPr>
                <w:szCs w:val="24"/>
              </w:rPr>
              <w:t>/06.6</w:t>
            </w:r>
          </w:p>
        </w:tc>
        <w:tc>
          <w:tcPr>
            <w:tcW w:w="582" w:type="pct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F45B1E" w:rsidRPr="002E4F94" w:rsidTr="00BE2444">
        <w:trPr>
          <w:trHeight w:val="20"/>
        </w:trPr>
        <w:tc>
          <w:tcPr>
            <w:tcW w:w="22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F45B1E" w:rsidRPr="002E4F94" w:rsidRDefault="00F45B1E" w:rsidP="00F45B1E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F45B1E" w:rsidRPr="002E4F94" w:rsidRDefault="00F45B1E" w:rsidP="00F45B1E">
            <w:pPr>
              <w:rPr>
                <w:i/>
                <w:szCs w:val="24"/>
              </w:rPr>
            </w:pPr>
            <w:r w:rsidRPr="002E4F94">
              <w:rPr>
                <w:szCs w:val="24"/>
              </w:rPr>
              <w:t>Организация работы офиса организации – профессионального организатора торгово-промышленных выставок во время проведения торгово-промышленной выставки</w:t>
            </w:r>
          </w:p>
        </w:tc>
        <w:tc>
          <w:tcPr>
            <w:tcW w:w="361" w:type="pct"/>
          </w:tcPr>
          <w:p w:rsidR="00F45B1E" w:rsidRPr="002E4F94" w:rsidRDefault="00B27F82" w:rsidP="00F45B1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45B1E" w:rsidRPr="002E4F94">
              <w:rPr>
                <w:szCs w:val="24"/>
              </w:rPr>
              <w:t>/07.6</w:t>
            </w:r>
          </w:p>
        </w:tc>
        <w:tc>
          <w:tcPr>
            <w:tcW w:w="582" w:type="pct"/>
          </w:tcPr>
          <w:p w:rsidR="00F45B1E" w:rsidRPr="002E4F94" w:rsidRDefault="00F45B1E" w:rsidP="00F45B1E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31371" w:rsidRPr="002E4F94" w:rsidTr="00BE2444">
        <w:trPr>
          <w:trHeight w:val="20"/>
        </w:trPr>
        <w:tc>
          <w:tcPr>
            <w:tcW w:w="224" w:type="pct"/>
            <w:vMerge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31371" w:rsidRPr="002E4F94" w:rsidRDefault="00A31371" w:rsidP="00A31371">
            <w:pPr>
              <w:rPr>
                <w:szCs w:val="24"/>
              </w:rPr>
            </w:pPr>
            <w:r w:rsidRPr="002E4F94">
              <w:rPr>
                <w:szCs w:val="24"/>
              </w:rPr>
              <w:t>Обеспечение выбора информационно-коммуникационных технологий для организации и проведения торгово-промышленной выставки</w:t>
            </w:r>
          </w:p>
        </w:tc>
        <w:tc>
          <w:tcPr>
            <w:tcW w:w="361" w:type="pct"/>
          </w:tcPr>
          <w:p w:rsidR="00A31371" w:rsidRPr="002E4F94" w:rsidRDefault="00B27F82" w:rsidP="00A3137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A31371" w:rsidRPr="002E4F94">
              <w:rPr>
                <w:szCs w:val="24"/>
              </w:rPr>
              <w:t>/08.6</w:t>
            </w:r>
          </w:p>
        </w:tc>
        <w:tc>
          <w:tcPr>
            <w:tcW w:w="582" w:type="pc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31371" w:rsidRPr="002E4F94" w:rsidTr="00BE2444">
        <w:trPr>
          <w:trHeight w:val="20"/>
        </w:trPr>
        <w:tc>
          <w:tcPr>
            <w:tcW w:w="224" w:type="pct"/>
            <w:vMerge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31371" w:rsidRPr="002E4F94" w:rsidRDefault="00A31371" w:rsidP="00A31371">
            <w:pPr>
              <w:rPr>
                <w:szCs w:val="24"/>
              </w:rPr>
            </w:pPr>
            <w:r w:rsidRPr="002E4F94">
              <w:rPr>
                <w:szCs w:val="24"/>
              </w:rPr>
              <w:t>Анализ и интерпретация результатов проведения торгово-промышленной выставки для повышения эффективности будущих проектов</w:t>
            </w:r>
          </w:p>
        </w:tc>
        <w:tc>
          <w:tcPr>
            <w:tcW w:w="361" w:type="pct"/>
          </w:tcPr>
          <w:p w:rsidR="00A31371" w:rsidRPr="002E4F94" w:rsidRDefault="00B27F82" w:rsidP="00A3137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A31371" w:rsidRPr="002E4F94">
              <w:rPr>
                <w:szCs w:val="24"/>
              </w:rPr>
              <w:t>/09.6</w:t>
            </w:r>
          </w:p>
        </w:tc>
        <w:tc>
          <w:tcPr>
            <w:tcW w:w="582" w:type="pc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31371" w:rsidRPr="002E4F94" w:rsidTr="00BE2444">
        <w:trPr>
          <w:trHeight w:val="20"/>
        </w:trPr>
        <w:tc>
          <w:tcPr>
            <w:tcW w:w="224" w:type="pct"/>
            <w:vMerge w:val="restart"/>
          </w:tcPr>
          <w:p w:rsidR="00A31371" w:rsidRPr="002E4F94" w:rsidRDefault="00B27F82" w:rsidP="00A3137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954" w:type="pct"/>
            <w:vMerge w:val="restart"/>
          </w:tcPr>
          <w:p w:rsidR="00A31371" w:rsidRPr="002E4F94" w:rsidRDefault="00A31371" w:rsidP="00A31371">
            <w:pPr>
              <w:rPr>
                <w:szCs w:val="24"/>
              </w:rPr>
            </w:pPr>
            <w:r w:rsidRPr="002E4F94">
              <w:rPr>
                <w:szCs w:val="24"/>
              </w:rPr>
              <w:t>Управление процессом подготовки к участию в торгово-промышленной выставке организации-экспонента</w:t>
            </w:r>
          </w:p>
        </w:tc>
        <w:tc>
          <w:tcPr>
            <w:tcW w:w="582" w:type="pct"/>
            <w:vMerge w:val="restar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  <w:tc>
          <w:tcPr>
            <w:tcW w:w="2297" w:type="pct"/>
          </w:tcPr>
          <w:p w:rsidR="00A31371" w:rsidRPr="002E4F94" w:rsidRDefault="00A31371" w:rsidP="00A31371">
            <w:pPr>
              <w:rPr>
                <w:szCs w:val="24"/>
              </w:rPr>
            </w:pPr>
            <w:r w:rsidRPr="002E4F94">
              <w:rPr>
                <w:szCs w:val="24"/>
              </w:rPr>
              <w:t>Разработка, обоснование и согласование с руководством стратегии и программы участия организации-экспонента в торгово-промышленных выставках</w:t>
            </w:r>
          </w:p>
        </w:tc>
        <w:tc>
          <w:tcPr>
            <w:tcW w:w="361" w:type="pct"/>
          </w:tcPr>
          <w:p w:rsidR="00A31371" w:rsidRPr="002E4F94" w:rsidRDefault="00B27F82" w:rsidP="00A3137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A31371" w:rsidRPr="002E4F94">
              <w:rPr>
                <w:szCs w:val="24"/>
              </w:rPr>
              <w:t>/01.6</w:t>
            </w:r>
          </w:p>
        </w:tc>
        <w:tc>
          <w:tcPr>
            <w:tcW w:w="582" w:type="pc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31371" w:rsidRPr="002E4F94" w:rsidTr="00BE2444">
        <w:trPr>
          <w:trHeight w:val="20"/>
        </w:trPr>
        <w:tc>
          <w:tcPr>
            <w:tcW w:w="224" w:type="pct"/>
            <w:vMerge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31371" w:rsidRPr="002E4F94" w:rsidRDefault="00A31371" w:rsidP="00A31371">
            <w:pPr>
              <w:rPr>
                <w:szCs w:val="24"/>
              </w:rPr>
            </w:pPr>
            <w:r w:rsidRPr="002E4F94">
              <w:rPr>
                <w:szCs w:val="24"/>
              </w:rPr>
              <w:t>Организация эффективной подготовки к участию в торгово-промышленной выставке</w:t>
            </w:r>
          </w:p>
        </w:tc>
        <w:tc>
          <w:tcPr>
            <w:tcW w:w="361" w:type="pct"/>
          </w:tcPr>
          <w:p w:rsidR="00A31371" w:rsidRPr="002E4F94" w:rsidRDefault="00B27F82" w:rsidP="00A3137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A31371" w:rsidRPr="002E4F94">
              <w:rPr>
                <w:szCs w:val="24"/>
              </w:rPr>
              <w:t>/02.6</w:t>
            </w:r>
          </w:p>
        </w:tc>
        <w:tc>
          <w:tcPr>
            <w:tcW w:w="582" w:type="pc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31371" w:rsidRPr="002E4F94" w:rsidTr="00BE2444">
        <w:trPr>
          <w:trHeight w:val="20"/>
        </w:trPr>
        <w:tc>
          <w:tcPr>
            <w:tcW w:w="224" w:type="pct"/>
            <w:vMerge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31371" w:rsidRPr="002E4F94" w:rsidRDefault="00A31371" w:rsidP="00A31371">
            <w:pPr>
              <w:rPr>
                <w:szCs w:val="24"/>
              </w:rPr>
            </w:pPr>
            <w:r w:rsidRPr="002E4F94">
              <w:rPr>
                <w:szCs w:val="24"/>
              </w:rPr>
              <w:t>Управление бизнес-процессом участия в торгово-промышленной выставке</w:t>
            </w:r>
          </w:p>
        </w:tc>
        <w:tc>
          <w:tcPr>
            <w:tcW w:w="361" w:type="pct"/>
          </w:tcPr>
          <w:p w:rsidR="00A31371" w:rsidRPr="002E4F94" w:rsidRDefault="00B27F82" w:rsidP="00A3137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A31371" w:rsidRPr="002E4F94">
              <w:rPr>
                <w:szCs w:val="24"/>
              </w:rPr>
              <w:t>/03.6</w:t>
            </w:r>
          </w:p>
        </w:tc>
        <w:tc>
          <w:tcPr>
            <w:tcW w:w="582" w:type="pc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  <w:tr w:rsidR="00A31371" w:rsidRPr="002E4F94" w:rsidTr="00BE2444">
        <w:trPr>
          <w:trHeight w:val="20"/>
        </w:trPr>
        <w:tc>
          <w:tcPr>
            <w:tcW w:w="224" w:type="pct"/>
            <w:vMerge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954" w:type="pct"/>
            <w:vMerge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31371" w:rsidRPr="002E4F94" w:rsidRDefault="00A31371" w:rsidP="00A31371">
            <w:pPr>
              <w:rPr>
                <w:szCs w:val="24"/>
              </w:rPr>
            </w:pPr>
            <w:r w:rsidRPr="002E4F94">
              <w:rPr>
                <w:szCs w:val="24"/>
              </w:rPr>
              <w:t>Комплексная оценка эффективности участия в торгово-промышленной выставке</w:t>
            </w:r>
          </w:p>
        </w:tc>
        <w:tc>
          <w:tcPr>
            <w:tcW w:w="361" w:type="pct"/>
          </w:tcPr>
          <w:p w:rsidR="00A31371" w:rsidRPr="002E4F94" w:rsidRDefault="00B27F82" w:rsidP="00A3137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A31371" w:rsidRPr="002E4F94">
              <w:rPr>
                <w:szCs w:val="24"/>
              </w:rPr>
              <w:t>/04.6</w:t>
            </w:r>
          </w:p>
        </w:tc>
        <w:tc>
          <w:tcPr>
            <w:tcW w:w="582" w:type="pc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6</w:t>
            </w:r>
          </w:p>
        </w:tc>
      </w:tr>
    </w:tbl>
    <w:p w:rsidR="00BE2444" w:rsidRDefault="00BE244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52"/>
        <w:gridCol w:w="2778"/>
        <w:gridCol w:w="1695"/>
        <w:gridCol w:w="6689"/>
        <w:gridCol w:w="1051"/>
        <w:gridCol w:w="1695"/>
      </w:tblGrid>
      <w:tr w:rsidR="00A31371" w:rsidRPr="002E4F94" w:rsidTr="00BE2444">
        <w:trPr>
          <w:trHeight w:val="20"/>
        </w:trPr>
        <w:tc>
          <w:tcPr>
            <w:tcW w:w="224" w:type="pct"/>
            <w:vMerge w:val="restart"/>
          </w:tcPr>
          <w:p w:rsidR="00A31371" w:rsidRPr="00B27F82" w:rsidRDefault="00B27F82" w:rsidP="00A3137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E</w:t>
            </w:r>
          </w:p>
        </w:tc>
        <w:tc>
          <w:tcPr>
            <w:tcW w:w="954" w:type="pct"/>
            <w:vMerge w:val="restart"/>
          </w:tcPr>
          <w:p w:rsidR="00A31371" w:rsidRPr="002E4F94" w:rsidRDefault="008374F8" w:rsidP="0006027E">
            <w:r>
              <w:t>Стратегическое управление выставочной деятельностью организации – профессионального организатора торгово-промышленных выставок</w:t>
            </w:r>
          </w:p>
        </w:tc>
        <w:tc>
          <w:tcPr>
            <w:tcW w:w="582" w:type="pct"/>
            <w:vMerge w:val="restar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7</w:t>
            </w:r>
          </w:p>
        </w:tc>
        <w:tc>
          <w:tcPr>
            <w:tcW w:w="2297" w:type="pct"/>
          </w:tcPr>
          <w:p w:rsidR="00A31371" w:rsidRPr="002E4F94" w:rsidRDefault="00A31371" w:rsidP="00A31371">
            <w:pPr>
              <w:rPr>
                <w:szCs w:val="24"/>
              </w:rPr>
            </w:pPr>
            <w:r w:rsidRPr="002E4F94">
              <w:rPr>
                <w:szCs w:val="24"/>
              </w:rPr>
              <w:t>Управление реализацией стратегии развития организации – профессионального организатора торгово-промышленных выставок</w:t>
            </w:r>
          </w:p>
        </w:tc>
        <w:tc>
          <w:tcPr>
            <w:tcW w:w="361" w:type="pct"/>
          </w:tcPr>
          <w:p w:rsidR="00A31371" w:rsidRPr="002E4F94" w:rsidRDefault="00B27F82" w:rsidP="00A3137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A31371" w:rsidRPr="002E4F94">
              <w:rPr>
                <w:szCs w:val="24"/>
              </w:rPr>
              <w:t>/01.7</w:t>
            </w:r>
          </w:p>
        </w:tc>
        <w:tc>
          <w:tcPr>
            <w:tcW w:w="582" w:type="pc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7</w:t>
            </w:r>
          </w:p>
        </w:tc>
      </w:tr>
      <w:tr w:rsidR="00A31371" w:rsidRPr="002E4F94" w:rsidTr="00BE2444">
        <w:trPr>
          <w:trHeight w:val="20"/>
        </w:trPr>
        <w:tc>
          <w:tcPr>
            <w:tcW w:w="224" w:type="pct"/>
            <w:vMerge/>
            <w:vAlign w:val="center"/>
          </w:tcPr>
          <w:p w:rsidR="00A31371" w:rsidRPr="002E4F94" w:rsidRDefault="00A31371" w:rsidP="00A31371">
            <w:pPr>
              <w:jc w:val="center"/>
              <w:rPr>
                <w:b/>
                <w:szCs w:val="24"/>
              </w:rPr>
            </w:pPr>
          </w:p>
        </w:tc>
        <w:tc>
          <w:tcPr>
            <w:tcW w:w="954" w:type="pct"/>
            <w:vMerge/>
            <w:vAlign w:val="center"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31371" w:rsidRPr="002E4F94" w:rsidRDefault="00A31371" w:rsidP="00A31371">
            <w:pPr>
              <w:rPr>
                <w:szCs w:val="24"/>
              </w:rPr>
            </w:pPr>
            <w:r w:rsidRPr="002E4F94">
              <w:rPr>
                <w:szCs w:val="24"/>
              </w:rPr>
              <w:t>Утверждение стратегических и годовых планов развития организации – профессионального организатора торгово-промышленных выставок, управление их реализацией</w:t>
            </w:r>
          </w:p>
        </w:tc>
        <w:tc>
          <w:tcPr>
            <w:tcW w:w="361" w:type="pct"/>
          </w:tcPr>
          <w:p w:rsidR="00A31371" w:rsidRPr="002E4F94" w:rsidRDefault="00B27F82" w:rsidP="00A3137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A31371" w:rsidRPr="002E4F94">
              <w:rPr>
                <w:szCs w:val="24"/>
              </w:rPr>
              <w:t>/02.7</w:t>
            </w:r>
          </w:p>
        </w:tc>
        <w:tc>
          <w:tcPr>
            <w:tcW w:w="582" w:type="pc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7</w:t>
            </w:r>
          </w:p>
        </w:tc>
      </w:tr>
      <w:tr w:rsidR="00A31371" w:rsidRPr="002E4F94" w:rsidTr="00BE2444">
        <w:trPr>
          <w:trHeight w:val="20"/>
        </w:trPr>
        <w:tc>
          <w:tcPr>
            <w:tcW w:w="224" w:type="pct"/>
            <w:vMerge/>
            <w:vAlign w:val="center"/>
          </w:tcPr>
          <w:p w:rsidR="00A31371" w:rsidRPr="002E4F94" w:rsidRDefault="00A31371" w:rsidP="00A31371">
            <w:pPr>
              <w:jc w:val="center"/>
              <w:rPr>
                <w:b/>
                <w:szCs w:val="24"/>
              </w:rPr>
            </w:pPr>
          </w:p>
        </w:tc>
        <w:tc>
          <w:tcPr>
            <w:tcW w:w="954" w:type="pct"/>
            <w:vMerge/>
            <w:vAlign w:val="center"/>
          </w:tcPr>
          <w:p w:rsidR="00A31371" w:rsidRPr="002E4F94" w:rsidRDefault="00A31371" w:rsidP="00A31371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</w:p>
        </w:tc>
        <w:tc>
          <w:tcPr>
            <w:tcW w:w="2297" w:type="pct"/>
          </w:tcPr>
          <w:p w:rsidR="00A31371" w:rsidRPr="002E4F94" w:rsidRDefault="00A31371" w:rsidP="00A31371">
            <w:pPr>
              <w:rPr>
                <w:szCs w:val="24"/>
              </w:rPr>
            </w:pPr>
            <w:r w:rsidRPr="002E4F94">
              <w:rPr>
                <w:szCs w:val="24"/>
              </w:rPr>
              <w:t>Представление интересов организации – профессионального организатора торгово-промышленных выставок в органах государственного управления, отраслевых союзах и ассоциациях</w:t>
            </w:r>
          </w:p>
        </w:tc>
        <w:tc>
          <w:tcPr>
            <w:tcW w:w="361" w:type="pct"/>
          </w:tcPr>
          <w:p w:rsidR="00A31371" w:rsidRPr="002E4F94" w:rsidRDefault="00B27F82" w:rsidP="00A3137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A31371" w:rsidRPr="002E4F94">
              <w:rPr>
                <w:szCs w:val="24"/>
              </w:rPr>
              <w:t>/03.7</w:t>
            </w:r>
          </w:p>
        </w:tc>
        <w:tc>
          <w:tcPr>
            <w:tcW w:w="582" w:type="pct"/>
          </w:tcPr>
          <w:p w:rsidR="00A31371" w:rsidRPr="002E4F94" w:rsidRDefault="00A31371" w:rsidP="00A31371">
            <w:pPr>
              <w:jc w:val="center"/>
              <w:rPr>
                <w:szCs w:val="24"/>
              </w:rPr>
            </w:pPr>
            <w:r w:rsidRPr="002E4F94">
              <w:rPr>
                <w:szCs w:val="24"/>
              </w:rPr>
              <w:t>7</w:t>
            </w:r>
          </w:p>
        </w:tc>
      </w:tr>
    </w:tbl>
    <w:p w:rsidR="00866EAF" w:rsidRPr="0075663D" w:rsidRDefault="00866EAF" w:rsidP="00E73C58">
      <w:pPr>
        <w:rPr>
          <w:b/>
          <w:sz w:val="28"/>
        </w:rPr>
        <w:sectPr w:rsidR="00866EAF" w:rsidRPr="0075663D" w:rsidSect="00276961">
          <w:headerReference w:type="first" r:id="rId12"/>
          <w:endnotePr>
            <w:numFmt w:val="decimal"/>
          </w:endnotePr>
          <w:pgSz w:w="16838" w:h="11906" w:orient="landscape"/>
          <w:pgMar w:top="1134" w:right="1134" w:bottom="568" w:left="1134" w:header="708" w:footer="708" w:gutter="0"/>
          <w:cols w:space="708"/>
          <w:titlePg/>
          <w:docGrid w:linePitch="360"/>
        </w:sectPr>
      </w:pPr>
    </w:p>
    <w:p w:rsidR="002E4F94" w:rsidRDefault="002E4F94" w:rsidP="002E4F94">
      <w:pPr>
        <w:pStyle w:val="1b"/>
      </w:pPr>
      <w:bookmarkStart w:id="5" w:name="_Toc109118647"/>
      <w:bookmarkStart w:id="6" w:name="_Toc109118746"/>
      <w:r w:rsidRPr="0075663D">
        <w:rPr>
          <w:lang w:val="en-US"/>
        </w:rPr>
        <w:lastRenderedPageBreak/>
        <w:t>III</w:t>
      </w:r>
      <w:r w:rsidRPr="0075663D">
        <w:t>. Характеристика обобщенных трудовых функций</w:t>
      </w:r>
      <w:bookmarkEnd w:id="5"/>
      <w:bookmarkEnd w:id="6"/>
    </w:p>
    <w:p w:rsidR="002E4F94" w:rsidRDefault="002E4F94"/>
    <w:p w:rsidR="002E4F94" w:rsidRDefault="002E4F94" w:rsidP="002E4F94">
      <w:pPr>
        <w:pStyle w:val="23"/>
      </w:pPr>
      <w:bookmarkStart w:id="7" w:name="_Toc62723799"/>
      <w:bookmarkStart w:id="8" w:name="_Toc109118648"/>
      <w:bookmarkStart w:id="9" w:name="_Toc109118747"/>
      <w:r w:rsidRPr="0075663D">
        <w:t xml:space="preserve">3.1. </w:t>
      </w:r>
      <w:r w:rsidRPr="0075663D">
        <w:rPr>
          <w:szCs w:val="24"/>
        </w:rPr>
        <w:t>Обобщенная</w:t>
      </w:r>
      <w:r w:rsidRPr="0075663D">
        <w:t xml:space="preserve"> трудовая функция</w:t>
      </w:r>
      <w:bookmarkEnd w:id="7"/>
      <w:bookmarkEnd w:id="8"/>
      <w:bookmarkEnd w:id="9"/>
    </w:p>
    <w:p w:rsidR="002E4F94" w:rsidRDefault="002E4F94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502"/>
        <w:gridCol w:w="553"/>
        <w:gridCol w:w="1161"/>
        <w:gridCol w:w="1449"/>
        <w:gridCol w:w="1073"/>
      </w:tblGrid>
      <w:tr w:rsidR="0075663D" w:rsidRPr="0075663D" w:rsidTr="002E4F94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B35C0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Pr="0075663D" w:rsidRDefault="00F45B1E" w:rsidP="002E4F94">
            <w:r w:rsidRPr="00A31371">
              <w:t>Операционная деятельность по подготовке к проведению торгово-промышленных выставок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B35C0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B27F82" w:rsidRDefault="00B27F82" w:rsidP="00E73C5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B35C0" w:rsidRPr="0075663D" w:rsidRDefault="006F2C98" w:rsidP="008374F8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75663D" w:rsidRDefault="005C0600" w:rsidP="00E73C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2"/>
        <w:gridCol w:w="1080"/>
        <w:gridCol w:w="735"/>
        <w:gridCol w:w="2094"/>
        <w:gridCol w:w="1320"/>
        <w:gridCol w:w="2473"/>
      </w:tblGrid>
      <w:tr w:rsidR="0075663D" w:rsidRPr="0075663D" w:rsidTr="002E4F94">
        <w:trPr>
          <w:trHeight w:val="283"/>
        </w:trPr>
        <w:tc>
          <w:tcPr>
            <w:tcW w:w="122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B35C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B35C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36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75663D" w:rsidRDefault="00EB35C0" w:rsidP="00E73C58">
            <w:pPr>
              <w:jc w:val="center"/>
            </w:pPr>
          </w:p>
        </w:tc>
        <w:tc>
          <w:tcPr>
            <w:tcW w:w="12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75663D" w:rsidRDefault="00EB35C0" w:rsidP="00E73C58">
            <w:pPr>
              <w:jc w:val="center"/>
            </w:pPr>
          </w:p>
        </w:tc>
      </w:tr>
      <w:tr w:rsidR="0075663D" w:rsidRPr="0075663D" w:rsidTr="002E4F94">
        <w:trPr>
          <w:trHeight w:val="479"/>
        </w:trPr>
        <w:tc>
          <w:tcPr>
            <w:tcW w:w="1226" w:type="pct"/>
            <w:tcBorders>
              <w:top w:val="nil"/>
              <w:bottom w:val="nil"/>
              <w:right w:val="nil"/>
            </w:tcBorders>
            <w:vAlign w:val="center"/>
          </w:tcPr>
          <w:p w:rsidR="00EB35C0" w:rsidRPr="0075663D" w:rsidRDefault="00EB35C0" w:rsidP="00E73C58">
            <w:pPr>
              <w:rPr>
                <w:sz w:val="18"/>
                <w:szCs w:val="16"/>
              </w:rPr>
            </w:pPr>
          </w:p>
        </w:tc>
        <w:tc>
          <w:tcPr>
            <w:tcW w:w="191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B35C0" w:rsidRPr="0075663D" w:rsidRDefault="00EB35C0" w:rsidP="00E73C58">
            <w:pPr>
              <w:rPr>
                <w:sz w:val="18"/>
                <w:szCs w:val="16"/>
              </w:rPr>
            </w:pPr>
          </w:p>
        </w:tc>
        <w:tc>
          <w:tcPr>
            <w:tcW w:w="64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Регистрационный номер</w:t>
            </w:r>
            <w:r w:rsidR="00AD7FD2" w:rsidRPr="0075663D">
              <w:rPr>
                <w:sz w:val="18"/>
                <w:szCs w:val="16"/>
              </w:rPr>
              <w:t xml:space="preserve"> </w:t>
            </w:r>
            <w:r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2"/>
        <w:gridCol w:w="7703"/>
      </w:tblGrid>
      <w:tr w:rsidR="0075663D" w:rsidRPr="0075663D" w:rsidTr="002E4F94">
        <w:trPr>
          <w:trHeight w:val="525"/>
        </w:trPr>
        <w:tc>
          <w:tcPr>
            <w:tcW w:w="1226" w:type="pct"/>
            <w:tcBorders>
              <w:left w:val="single" w:sz="4" w:space="0" w:color="808080"/>
            </w:tcBorders>
          </w:tcPr>
          <w:p w:rsidR="00EB35C0" w:rsidRPr="0075663D" w:rsidRDefault="003C00FC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74" w:type="pct"/>
            <w:tcBorders>
              <w:right w:val="single" w:sz="4" w:space="0" w:color="808080"/>
            </w:tcBorders>
          </w:tcPr>
          <w:p w:rsidR="00292125" w:rsidRPr="0075663D" w:rsidRDefault="00D87270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 по выставкам</w:t>
            </w:r>
          </w:p>
          <w:p w:rsidR="00292125" w:rsidRPr="0075663D" w:rsidRDefault="00292125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С</w:t>
            </w:r>
            <w:r w:rsidR="00D87270" w:rsidRPr="0075663D">
              <w:rPr>
                <w:szCs w:val="24"/>
              </w:rPr>
              <w:t>пециалист по выставочной деятельности</w:t>
            </w:r>
          </w:p>
          <w:p w:rsidR="00EB35C0" w:rsidRPr="0075663D" w:rsidRDefault="00292125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С</w:t>
            </w:r>
            <w:r w:rsidR="00310427" w:rsidRPr="0075663D">
              <w:rPr>
                <w:szCs w:val="24"/>
              </w:rPr>
              <w:t>пециалист по организации выставок</w:t>
            </w:r>
          </w:p>
        </w:tc>
      </w:tr>
    </w:tbl>
    <w:p w:rsidR="002E4F94" w:rsidRDefault="002E4F94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2"/>
        <w:gridCol w:w="7703"/>
      </w:tblGrid>
      <w:tr w:rsidR="0075663D" w:rsidRPr="0075663D" w:rsidTr="002E4F94">
        <w:trPr>
          <w:trHeight w:val="408"/>
        </w:trPr>
        <w:tc>
          <w:tcPr>
            <w:tcW w:w="1226" w:type="pct"/>
            <w:tcBorders>
              <w:left w:val="single" w:sz="4" w:space="0" w:color="808080"/>
            </w:tcBorders>
          </w:tcPr>
          <w:p w:rsidR="00EB35C0" w:rsidRPr="0075663D" w:rsidRDefault="00EB35C0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74" w:type="pct"/>
            <w:tcBorders>
              <w:right w:val="single" w:sz="4" w:space="0" w:color="808080"/>
            </w:tcBorders>
          </w:tcPr>
          <w:p w:rsidR="00770E4F" w:rsidRDefault="00B829AC" w:rsidP="00E73C58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 w:rsidRPr="0075663D">
              <w:rPr>
                <w:b w:val="0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EE2B11" w:rsidRPr="00EE2B11" w:rsidRDefault="00EE2B11" w:rsidP="00E73C58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</w:t>
            </w:r>
            <w:r w:rsidRPr="00EE2B11">
              <w:rPr>
                <w:b w:val="0"/>
                <w:sz w:val="24"/>
                <w:szCs w:val="24"/>
              </w:rPr>
              <w:t>ли</w:t>
            </w:r>
          </w:p>
          <w:p w:rsidR="00EE2B11" w:rsidRPr="00EE2B11" w:rsidRDefault="008374F8" w:rsidP="00B82B13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</w:t>
            </w:r>
            <w:r w:rsidR="00EE2B11" w:rsidRPr="0075663D">
              <w:rPr>
                <w:b w:val="0"/>
                <w:sz w:val="24"/>
                <w:szCs w:val="24"/>
              </w:rPr>
              <w:t>реднее профессиональное образование</w:t>
            </w:r>
            <w:r w:rsidR="00B82B13">
              <w:rPr>
                <w:b w:val="0"/>
                <w:sz w:val="24"/>
                <w:szCs w:val="24"/>
              </w:rPr>
              <w:t xml:space="preserve"> (непрофильное) </w:t>
            </w:r>
            <w:r w:rsidR="00EE2B11" w:rsidRPr="0075663D">
              <w:rPr>
                <w:b w:val="0"/>
                <w:sz w:val="24"/>
                <w:szCs w:val="24"/>
              </w:rPr>
              <w:t>– программы подготовки специалистов среднего звена</w:t>
            </w:r>
            <w:r w:rsidR="00EE2B11">
              <w:rPr>
                <w:b w:val="0"/>
                <w:sz w:val="24"/>
                <w:szCs w:val="24"/>
              </w:rPr>
              <w:t xml:space="preserve"> </w:t>
            </w:r>
            <w:r w:rsidR="00EE2B11" w:rsidRPr="00EE2B11">
              <w:rPr>
                <w:b w:val="0"/>
                <w:sz w:val="24"/>
                <w:szCs w:val="24"/>
              </w:rPr>
              <w:t xml:space="preserve">и дополнительное профессиональное образование в </w:t>
            </w:r>
            <w:r w:rsidR="00EE2B11">
              <w:rPr>
                <w:b w:val="0"/>
                <w:sz w:val="24"/>
                <w:szCs w:val="24"/>
              </w:rPr>
              <w:t xml:space="preserve">сфере </w:t>
            </w:r>
            <w:r w:rsidR="00EE2B11" w:rsidRPr="00EE2B11">
              <w:rPr>
                <w:b w:val="0"/>
                <w:sz w:val="24"/>
                <w:szCs w:val="24"/>
              </w:rPr>
              <w:t>выставочного менеджмента</w:t>
            </w:r>
            <w:r w:rsidR="00A31371">
              <w:t xml:space="preserve"> </w:t>
            </w:r>
            <w:r w:rsidR="00DC2BF1">
              <w:rPr>
                <w:b w:val="0"/>
                <w:sz w:val="24"/>
                <w:szCs w:val="24"/>
              </w:rPr>
              <w:t>или</w:t>
            </w:r>
            <w:r w:rsidR="00A31371" w:rsidRPr="00A31371">
              <w:rPr>
                <w:b w:val="0"/>
                <w:sz w:val="24"/>
                <w:szCs w:val="24"/>
              </w:rPr>
              <w:t xml:space="preserve"> смежных направлений деятельности</w:t>
            </w:r>
          </w:p>
        </w:tc>
      </w:tr>
      <w:tr w:rsidR="0075663D" w:rsidRPr="0075663D" w:rsidTr="002E4F94">
        <w:trPr>
          <w:trHeight w:val="408"/>
        </w:trPr>
        <w:tc>
          <w:tcPr>
            <w:tcW w:w="1226" w:type="pct"/>
            <w:tcBorders>
              <w:left w:val="single" w:sz="4" w:space="0" w:color="808080"/>
            </w:tcBorders>
          </w:tcPr>
          <w:p w:rsidR="00EB35C0" w:rsidRPr="0075663D" w:rsidRDefault="00EB35C0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Требования к опыту практической</w:t>
            </w:r>
            <w:r w:rsidR="001A0064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работы</w:t>
            </w:r>
          </w:p>
        </w:tc>
        <w:tc>
          <w:tcPr>
            <w:tcW w:w="3774" w:type="pct"/>
            <w:tcBorders>
              <w:right w:val="single" w:sz="4" w:space="0" w:color="808080"/>
            </w:tcBorders>
          </w:tcPr>
          <w:p w:rsidR="00AE7BCC" w:rsidRPr="00EE2B11" w:rsidRDefault="00BA4EA7" w:rsidP="00E73C5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</w:p>
        </w:tc>
      </w:tr>
      <w:tr w:rsidR="0075663D" w:rsidRPr="0075663D" w:rsidTr="002E4F94">
        <w:trPr>
          <w:trHeight w:val="408"/>
        </w:trPr>
        <w:tc>
          <w:tcPr>
            <w:tcW w:w="1226" w:type="pct"/>
            <w:tcBorders>
              <w:left w:val="single" w:sz="4" w:space="0" w:color="808080"/>
            </w:tcBorders>
          </w:tcPr>
          <w:p w:rsidR="00EB35C0" w:rsidRPr="0075663D" w:rsidRDefault="00EB35C0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74" w:type="pct"/>
            <w:tcBorders>
              <w:right w:val="single" w:sz="4" w:space="0" w:color="808080"/>
            </w:tcBorders>
          </w:tcPr>
          <w:p w:rsidR="00EB35C0" w:rsidRPr="0075663D" w:rsidRDefault="00BA4EA7" w:rsidP="00E73C58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5663D" w:rsidRPr="0075663D" w:rsidTr="002E4F94">
        <w:trPr>
          <w:trHeight w:val="408"/>
        </w:trPr>
        <w:tc>
          <w:tcPr>
            <w:tcW w:w="1226" w:type="pct"/>
            <w:tcBorders>
              <w:left w:val="single" w:sz="4" w:space="0" w:color="808080"/>
            </w:tcBorders>
          </w:tcPr>
          <w:p w:rsidR="003176BC" w:rsidRPr="0075663D" w:rsidRDefault="003176BC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Другие характеристики</w:t>
            </w:r>
          </w:p>
        </w:tc>
        <w:tc>
          <w:tcPr>
            <w:tcW w:w="3774" w:type="pct"/>
            <w:tcBorders>
              <w:right w:val="single" w:sz="4" w:space="0" w:color="808080"/>
            </w:tcBorders>
          </w:tcPr>
          <w:p w:rsidR="003176BC" w:rsidRPr="0075663D" w:rsidRDefault="00EE2B11" w:rsidP="00E73C58">
            <w:pPr>
              <w:rPr>
                <w:szCs w:val="24"/>
              </w:rPr>
            </w:pPr>
            <w:r w:rsidRPr="00EE2B11"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F154C6" w:rsidRPr="00F154C6">
              <w:rPr>
                <w:szCs w:val="24"/>
              </w:rPr>
              <w:t>в сфере выставочного менеджмента</w:t>
            </w:r>
            <w:r w:rsidR="00A31371">
              <w:t xml:space="preserve"> </w:t>
            </w:r>
            <w:r w:rsidR="00A31371" w:rsidRPr="00A31371">
              <w:rPr>
                <w:szCs w:val="24"/>
              </w:rPr>
              <w:t>и</w:t>
            </w:r>
            <w:r w:rsidR="00DC2BF1">
              <w:rPr>
                <w:szCs w:val="24"/>
              </w:rPr>
              <w:t>ли</w:t>
            </w:r>
            <w:r w:rsidR="00A31371" w:rsidRPr="00A31371">
              <w:rPr>
                <w:szCs w:val="24"/>
              </w:rPr>
              <w:t xml:space="preserve"> смежных направлений деятельности</w:t>
            </w:r>
            <w:r w:rsidR="008374F8" w:rsidRPr="00EE2B11">
              <w:rPr>
                <w:szCs w:val="24"/>
              </w:rPr>
              <w:t xml:space="preserve"> не реже одного раза в три года</w:t>
            </w:r>
          </w:p>
        </w:tc>
      </w:tr>
    </w:tbl>
    <w:p w:rsidR="002E4F94" w:rsidRDefault="002E4F94"/>
    <w:p w:rsidR="002E4F94" w:rsidRDefault="002E4F94">
      <w:r w:rsidRPr="0075663D">
        <w:t>Дополнительные характеристики</w:t>
      </w:r>
    </w:p>
    <w:p w:rsidR="002E4F94" w:rsidRDefault="002E4F94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80"/>
        <w:gridCol w:w="1237"/>
        <w:gridCol w:w="5888"/>
      </w:tblGrid>
      <w:tr w:rsidR="0075663D" w:rsidRPr="0075663D" w:rsidTr="002E4F94">
        <w:trPr>
          <w:trHeight w:val="283"/>
        </w:trPr>
        <w:tc>
          <w:tcPr>
            <w:tcW w:w="1509" w:type="pct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EB35C0" w:rsidRPr="0075663D" w:rsidRDefault="00FA1098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 xml:space="preserve">Наименование </w:t>
            </w:r>
            <w:r w:rsidR="00AD7FD2" w:rsidRPr="0075663D">
              <w:rPr>
                <w:szCs w:val="24"/>
              </w:rPr>
              <w:t>документа</w:t>
            </w:r>
          </w:p>
        </w:tc>
        <w:tc>
          <w:tcPr>
            <w:tcW w:w="606" w:type="pct"/>
            <w:vAlign w:val="center"/>
          </w:tcPr>
          <w:p w:rsidR="00EB35C0" w:rsidRPr="0075663D" w:rsidRDefault="00AD7FD2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К</w:t>
            </w:r>
            <w:r w:rsidR="00EB35C0" w:rsidRPr="0075663D">
              <w:rPr>
                <w:szCs w:val="24"/>
              </w:rPr>
              <w:t>од</w:t>
            </w:r>
          </w:p>
        </w:tc>
        <w:tc>
          <w:tcPr>
            <w:tcW w:w="2885" w:type="pct"/>
            <w:tcBorders>
              <w:right w:val="single" w:sz="4" w:space="0" w:color="808080"/>
            </w:tcBorders>
            <w:vAlign w:val="center"/>
          </w:tcPr>
          <w:p w:rsidR="00EB35C0" w:rsidRPr="0075663D" w:rsidRDefault="00AD7FD2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Н</w:t>
            </w:r>
            <w:r w:rsidR="00EB35C0" w:rsidRPr="0075663D">
              <w:rPr>
                <w:szCs w:val="24"/>
              </w:rPr>
              <w:t>аименование</w:t>
            </w:r>
            <w:r w:rsidRPr="0075663D">
              <w:rPr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75663D" w:rsidRPr="0075663D" w:rsidTr="002E4F94">
        <w:trPr>
          <w:trHeight w:val="57"/>
        </w:trPr>
        <w:tc>
          <w:tcPr>
            <w:tcW w:w="1509" w:type="pct"/>
            <w:tcBorders>
              <w:left w:val="single" w:sz="4" w:space="0" w:color="808080"/>
            </w:tcBorders>
          </w:tcPr>
          <w:p w:rsidR="00675F4F" w:rsidRPr="0075663D" w:rsidRDefault="00F154C6" w:rsidP="00E73C58">
            <w:pPr>
              <w:rPr>
                <w:szCs w:val="24"/>
              </w:rPr>
            </w:pPr>
            <w:r>
              <w:rPr>
                <w:szCs w:val="24"/>
              </w:rPr>
              <w:t>ОКЗ</w:t>
            </w: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675F4F" w:rsidRPr="0075663D" w:rsidRDefault="00675F4F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3332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675F4F" w:rsidRPr="0075663D" w:rsidRDefault="00675F4F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Организаторы конференций и других мероприятий</w:t>
            </w:r>
          </w:p>
        </w:tc>
      </w:tr>
      <w:tr w:rsidR="0075663D" w:rsidRPr="0075663D" w:rsidTr="002E4F94">
        <w:trPr>
          <w:trHeight w:val="57"/>
        </w:trPr>
        <w:tc>
          <w:tcPr>
            <w:tcW w:w="1509" w:type="pct"/>
            <w:vMerge w:val="restart"/>
            <w:tcBorders>
              <w:left w:val="single" w:sz="4" w:space="0" w:color="808080"/>
            </w:tcBorders>
          </w:tcPr>
          <w:p w:rsidR="005D382A" w:rsidRPr="0075663D" w:rsidRDefault="005D382A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ЕКС</w:t>
            </w:r>
            <w:r w:rsidRPr="0075663D">
              <w:rPr>
                <w:szCs w:val="24"/>
                <w:vertAlign w:val="superscript"/>
              </w:rPr>
              <w:endnoteReference w:id="3"/>
            </w: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5D382A" w:rsidRPr="0075663D" w:rsidRDefault="005D382A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5D382A" w:rsidRPr="0075663D" w:rsidRDefault="00B27F82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Агент коммерческий</w:t>
            </w:r>
          </w:p>
        </w:tc>
      </w:tr>
      <w:tr w:rsidR="0075663D" w:rsidRPr="0075663D" w:rsidTr="002E4F94">
        <w:trPr>
          <w:trHeight w:val="57"/>
        </w:trPr>
        <w:tc>
          <w:tcPr>
            <w:tcW w:w="1509" w:type="pct"/>
            <w:vMerge/>
            <w:tcBorders>
              <w:left w:val="single" w:sz="4" w:space="0" w:color="808080"/>
            </w:tcBorders>
          </w:tcPr>
          <w:p w:rsidR="005D382A" w:rsidRPr="0075663D" w:rsidRDefault="005D382A" w:rsidP="00E73C58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5D382A" w:rsidRPr="0075663D" w:rsidRDefault="005D382A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5D382A" w:rsidRPr="0075663D" w:rsidRDefault="00B27F82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 по маркетингу</w:t>
            </w:r>
          </w:p>
        </w:tc>
      </w:tr>
      <w:tr w:rsidR="0075663D" w:rsidRPr="0075663D" w:rsidTr="002E4F94">
        <w:trPr>
          <w:trHeight w:val="57"/>
        </w:trPr>
        <w:tc>
          <w:tcPr>
            <w:tcW w:w="1509" w:type="pct"/>
            <w:vMerge/>
            <w:tcBorders>
              <w:left w:val="single" w:sz="4" w:space="0" w:color="808080"/>
            </w:tcBorders>
          </w:tcPr>
          <w:p w:rsidR="005D382A" w:rsidRPr="0075663D" w:rsidRDefault="005D382A" w:rsidP="00E73C58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5D382A" w:rsidRPr="0075663D" w:rsidRDefault="005D382A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5D382A" w:rsidRPr="0075663D" w:rsidRDefault="00B27F82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 по связям с общественностью</w:t>
            </w:r>
          </w:p>
        </w:tc>
      </w:tr>
      <w:tr w:rsidR="0075663D" w:rsidRPr="0075663D" w:rsidTr="002E4F94">
        <w:trPr>
          <w:trHeight w:val="57"/>
        </w:trPr>
        <w:tc>
          <w:tcPr>
            <w:tcW w:w="1509" w:type="pct"/>
            <w:vMerge/>
            <w:tcBorders>
              <w:left w:val="single" w:sz="4" w:space="0" w:color="808080"/>
            </w:tcBorders>
          </w:tcPr>
          <w:p w:rsidR="005D382A" w:rsidRPr="0075663D" w:rsidRDefault="005D382A" w:rsidP="00E73C58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5D382A" w:rsidRPr="0075663D" w:rsidRDefault="005D382A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5D382A" w:rsidRPr="0075663D" w:rsidRDefault="00B27F82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Экономист по сбыту</w:t>
            </w:r>
          </w:p>
        </w:tc>
      </w:tr>
      <w:tr w:rsidR="0075663D" w:rsidRPr="0075663D" w:rsidTr="002E4F94">
        <w:trPr>
          <w:trHeight w:val="57"/>
        </w:trPr>
        <w:tc>
          <w:tcPr>
            <w:tcW w:w="1509" w:type="pct"/>
            <w:vMerge w:val="restart"/>
            <w:tcBorders>
              <w:left w:val="single" w:sz="4" w:space="0" w:color="808080"/>
            </w:tcBorders>
          </w:tcPr>
          <w:p w:rsidR="00D25D65" w:rsidRPr="0075663D" w:rsidRDefault="00D25D65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ОКПДТР</w:t>
            </w:r>
            <w:r w:rsidR="005A0F74" w:rsidRPr="0075663D">
              <w:rPr>
                <w:szCs w:val="24"/>
                <w:vertAlign w:val="superscript"/>
              </w:rPr>
              <w:endnoteReference w:id="4"/>
            </w: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D25D65" w:rsidRPr="0075663D" w:rsidRDefault="00D25D65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26541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D25D65" w:rsidRPr="0075663D" w:rsidRDefault="00D25D65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</w:t>
            </w:r>
          </w:p>
        </w:tc>
      </w:tr>
      <w:tr w:rsidR="0075663D" w:rsidRPr="0075663D" w:rsidTr="002E4F94">
        <w:trPr>
          <w:trHeight w:val="57"/>
        </w:trPr>
        <w:tc>
          <w:tcPr>
            <w:tcW w:w="1509" w:type="pct"/>
            <w:vMerge/>
            <w:tcBorders>
              <w:left w:val="single" w:sz="4" w:space="0" w:color="808080"/>
            </w:tcBorders>
          </w:tcPr>
          <w:p w:rsidR="00D25D65" w:rsidRPr="0075663D" w:rsidRDefault="00D25D65" w:rsidP="00E73C58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D25D65" w:rsidRPr="0075663D" w:rsidRDefault="00D25D65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26585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D25D65" w:rsidRPr="0075663D" w:rsidRDefault="00D25D65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 по маркетингу</w:t>
            </w:r>
          </w:p>
        </w:tc>
      </w:tr>
      <w:tr w:rsidR="0075663D" w:rsidRPr="0075663D" w:rsidTr="002E4F94">
        <w:trPr>
          <w:trHeight w:val="57"/>
        </w:trPr>
        <w:tc>
          <w:tcPr>
            <w:tcW w:w="1509" w:type="pct"/>
            <w:vMerge/>
            <w:tcBorders>
              <w:left w:val="single" w:sz="4" w:space="0" w:color="808080"/>
            </w:tcBorders>
          </w:tcPr>
          <w:p w:rsidR="00D25D65" w:rsidRPr="0075663D" w:rsidRDefault="00D25D65" w:rsidP="00E73C58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D25D65" w:rsidRPr="0075663D" w:rsidRDefault="00D25D65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46590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D25D65" w:rsidRPr="0075663D" w:rsidRDefault="00D25D65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 по связям с общественностью</w:t>
            </w:r>
          </w:p>
        </w:tc>
      </w:tr>
      <w:tr w:rsidR="0075663D" w:rsidRPr="0075663D" w:rsidTr="002E4F94">
        <w:trPr>
          <w:trHeight w:val="57"/>
        </w:trPr>
        <w:tc>
          <w:tcPr>
            <w:tcW w:w="1509" w:type="pct"/>
            <w:vMerge w:val="restart"/>
            <w:tcBorders>
              <w:left w:val="single" w:sz="4" w:space="0" w:color="808080"/>
            </w:tcBorders>
          </w:tcPr>
          <w:p w:rsidR="002A2DB3" w:rsidRPr="0075663D" w:rsidRDefault="002A2DB3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ОКСО</w:t>
            </w:r>
            <w:r w:rsidRPr="0075663D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2A2DB3" w:rsidRPr="0075663D" w:rsidRDefault="00F154C6" w:rsidP="00F154C6">
            <w:pPr>
              <w:rPr>
                <w:szCs w:val="24"/>
              </w:rPr>
            </w:pPr>
            <w:r w:rsidRPr="00F154C6">
              <w:rPr>
                <w:szCs w:val="24"/>
              </w:rPr>
              <w:t>5.38.02.04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2A2DB3" w:rsidRPr="0075663D" w:rsidRDefault="00F154C6" w:rsidP="00F154C6">
            <w:pPr>
              <w:rPr>
                <w:szCs w:val="24"/>
              </w:rPr>
            </w:pPr>
            <w:r w:rsidRPr="00F154C6">
              <w:rPr>
                <w:szCs w:val="24"/>
              </w:rPr>
              <w:t>Коммерция (по отраслям)</w:t>
            </w:r>
          </w:p>
        </w:tc>
      </w:tr>
      <w:tr w:rsidR="00F154C6" w:rsidRPr="0075663D" w:rsidTr="002E4F94">
        <w:trPr>
          <w:trHeight w:val="57"/>
        </w:trPr>
        <w:tc>
          <w:tcPr>
            <w:tcW w:w="1509" w:type="pct"/>
            <w:vMerge/>
            <w:tcBorders>
              <w:left w:val="single" w:sz="4" w:space="0" w:color="808080"/>
            </w:tcBorders>
          </w:tcPr>
          <w:p w:rsidR="00F154C6" w:rsidRPr="0075663D" w:rsidRDefault="00F154C6" w:rsidP="00F154C6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F154C6" w:rsidRPr="0075663D" w:rsidRDefault="00F154C6" w:rsidP="00F154C6">
            <w:pPr>
              <w:rPr>
                <w:szCs w:val="24"/>
              </w:rPr>
            </w:pPr>
            <w:r w:rsidRPr="00F154C6">
              <w:rPr>
                <w:szCs w:val="24"/>
              </w:rPr>
              <w:t>5.42.02.01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F154C6" w:rsidRPr="0075663D" w:rsidRDefault="00F154C6" w:rsidP="00F154C6">
            <w:pPr>
              <w:rPr>
                <w:szCs w:val="24"/>
              </w:rPr>
            </w:pPr>
            <w:r w:rsidRPr="00F154C6">
              <w:rPr>
                <w:szCs w:val="24"/>
              </w:rPr>
              <w:t>Реклама</w:t>
            </w:r>
          </w:p>
        </w:tc>
      </w:tr>
      <w:tr w:rsidR="00F154C6" w:rsidRPr="0075663D" w:rsidTr="002E4F94">
        <w:trPr>
          <w:trHeight w:val="57"/>
        </w:trPr>
        <w:tc>
          <w:tcPr>
            <w:tcW w:w="1509" w:type="pct"/>
            <w:vMerge/>
            <w:tcBorders>
              <w:left w:val="single" w:sz="4" w:space="0" w:color="808080"/>
            </w:tcBorders>
          </w:tcPr>
          <w:p w:rsidR="00F154C6" w:rsidRPr="0075663D" w:rsidRDefault="00F154C6" w:rsidP="00F154C6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right w:val="single" w:sz="2" w:space="0" w:color="808080"/>
            </w:tcBorders>
          </w:tcPr>
          <w:p w:rsidR="00F154C6" w:rsidRPr="0075663D" w:rsidRDefault="00F154C6" w:rsidP="00F154C6">
            <w:pPr>
              <w:rPr>
                <w:szCs w:val="24"/>
              </w:rPr>
            </w:pPr>
            <w:r w:rsidRPr="00EE2B11">
              <w:rPr>
                <w:szCs w:val="24"/>
              </w:rPr>
              <w:t>8.51.02.02</w:t>
            </w:r>
          </w:p>
        </w:tc>
        <w:tc>
          <w:tcPr>
            <w:tcW w:w="2885" w:type="pct"/>
            <w:tcBorders>
              <w:left w:val="single" w:sz="2" w:space="0" w:color="808080"/>
              <w:right w:val="single" w:sz="4" w:space="0" w:color="808080"/>
            </w:tcBorders>
          </w:tcPr>
          <w:p w:rsidR="00F154C6" w:rsidRPr="0075663D" w:rsidRDefault="00F154C6" w:rsidP="00F154C6">
            <w:pPr>
              <w:rPr>
                <w:szCs w:val="24"/>
              </w:rPr>
            </w:pPr>
            <w:r w:rsidRPr="00EE2B11">
              <w:rPr>
                <w:szCs w:val="24"/>
              </w:rPr>
              <w:t>Социально-культурная деятельность (по видам)</w:t>
            </w:r>
          </w:p>
        </w:tc>
      </w:tr>
    </w:tbl>
    <w:p w:rsidR="003C00FC" w:rsidRDefault="003C00FC" w:rsidP="00E73C58"/>
    <w:p w:rsidR="002E4F94" w:rsidRDefault="002E4F94" w:rsidP="00E73C58">
      <w:r w:rsidRPr="0075663D">
        <w:rPr>
          <w:b/>
          <w:szCs w:val="20"/>
        </w:rPr>
        <w:lastRenderedPageBreak/>
        <w:t>3.1.1. Трудовая функция</w:t>
      </w:r>
    </w:p>
    <w:p w:rsidR="002E4F94" w:rsidRPr="0075663D" w:rsidRDefault="002E4F94" w:rsidP="00E73C58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4273"/>
        <w:gridCol w:w="710"/>
        <w:gridCol w:w="978"/>
        <w:gridCol w:w="1555"/>
        <w:gridCol w:w="1190"/>
      </w:tblGrid>
      <w:tr w:rsidR="0075663D" w:rsidRPr="0075663D" w:rsidTr="002E4F94"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B35C0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75AF" w:rsidRPr="0075663D" w:rsidRDefault="007D59AA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 xml:space="preserve">Ведение и поддержание в актуальном состоянии базы </w:t>
            </w:r>
            <w:r w:rsidR="00441D1E" w:rsidRPr="0075663D">
              <w:rPr>
                <w:szCs w:val="24"/>
              </w:rPr>
              <w:t xml:space="preserve">данных участников </w:t>
            </w:r>
            <w:r w:rsidR="00A15C97" w:rsidRPr="0075663D">
              <w:rPr>
                <w:szCs w:val="24"/>
              </w:rPr>
              <w:t>торгово-промышленных выставок</w:t>
            </w:r>
            <w:r w:rsidR="00441D1E" w:rsidRPr="0075663D">
              <w:rPr>
                <w:szCs w:val="24"/>
              </w:rPr>
              <w:t>, а также мероприятий деловой</w:t>
            </w:r>
            <w:r w:rsidR="001A0064" w:rsidRPr="0075663D">
              <w:rPr>
                <w:szCs w:val="24"/>
              </w:rPr>
              <w:t xml:space="preserve"> </w:t>
            </w:r>
            <w:r w:rsidR="00441D1E" w:rsidRPr="0075663D">
              <w:rPr>
                <w:szCs w:val="24"/>
              </w:rPr>
              <w:t>и дополнительной программы выставок</w:t>
            </w:r>
          </w:p>
        </w:tc>
        <w:tc>
          <w:tcPr>
            <w:tcW w:w="3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B35C0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75663D" w:rsidRDefault="00B27F82" w:rsidP="00E73C5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A04F7" w:rsidRPr="0075663D">
              <w:rPr>
                <w:szCs w:val="24"/>
              </w:rPr>
              <w:t>/01.</w:t>
            </w:r>
            <w:r w:rsidR="005C0600">
              <w:rPr>
                <w:szCs w:val="24"/>
              </w:rPr>
              <w:t>5</w:t>
            </w:r>
          </w:p>
        </w:tc>
        <w:tc>
          <w:tcPr>
            <w:tcW w:w="76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B35C0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75663D" w:rsidRDefault="005C0600" w:rsidP="00E73C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0"/>
        <w:gridCol w:w="1147"/>
        <w:gridCol w:w="486"/>
        <w:gridCol w:w="2333"/>
        <w:gridCol w:w="1098"/>
        <w:gridCol w:w="2600"/>
      </w:tblGrid>
      <w:tr w:rsidR="0075663D" w:rsidRPr="0075663D" w:rsidTr="00BA4EA7">
        <w:trPr>
          <w:trHeight w:val="488"/>
        </w:trPr>
        <w:tc>
          <w:tcPr>
            <w:tcW w:w="124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B35C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B35C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3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1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75663D" w:rsidRDefault="00EB35C0" w:rsidP="00E73C58">
            <w:pPr>
              <w:jc w:val="center"/>
            </w:pPr>
          </w:p>
        </w:tc>
        <w:tc>
          <w:tcPr>
            <w:tcW w:w="12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75663D" w:rsidRDefault="00EB35C0" w:rsidP="00E73C58">
            <w:pPr>
              <w:jc w:val="center"/>
            </w:pPr>
          </w:p>
        </w:tc>
      </w:tr>
      <w:tr w:rsidR="0075663D" w:rsidRPr="0075663D" w:rsidTr="00BA4EA7">
        <w:trPr>
          <w:trHeight w:val="479"/>
        </w:trPr>
        <w:tc>
          <w:tcPr>
            <w:tcW w:w="1245" w:type="pct"/>
            <w:tcBorders>
              <w:top w:val="nil"/>
              <w:bottom w:val="nil"/>
              <w:right w:val="nil"/>
            </w:tcBorders>
            <w:vAlign w:val="center"/>
          </w:tcPr>
          <w:p w:rsidR="00EB35C0" w:rsidRPr="0075663D" w:rsidRDefault="00EB35C0" w:rsidP="00E73C58">
            <w:pPr>
              <w:rPr>
                <w:sz w:val="18"/>
                <w:szCs w:val="16"/>
              </w:rPr>
            </w:pPr>
          </w:p>
        </w:tc>
        <w:tc>
          <w:tcPr>
            <w:tcW w:w="194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B35C0" w:rsidRPr="0075663D" w:rsidRDefault="00EB35C0" w:rsidP="00E73C58">
            <w:pPr>
              <w:rPr>
                <w:sz w:val="18"/>
                <w:szCs w:val="16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9"/>
        <w:gridCol w:w="7656"/>
      </w:tblGrid>
      <w:tr w:rsidR="0075663D" w:rsidRPr="0075663D" w:rsidTr="00BA4EA7">
        <w:trPr>
          <w:trHeight w:val="20"/>
        </w:trPr>
        <w:tc>
          <w:tcPr>
            <w:tcW w:w="1245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E75AF" w:rsidRPr="0075663D" w:rsidRDefault="00FA04F7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  <w:r w:rsidR="005E75AF" w:rsidRPr="0075663D">
              <w:rPr>
                <w:szCs w:val="24"/>
              </w:rPr>
              <w:t xml:space="preserve"> </w:t>
            </w: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A04F7" w:rsidRPr="0075663D" w:rsidRDefault="00FA15EA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Поиск контактных данных новых потенциальных участник</w:t>
            </w:r>
            <w:r w:rsidR="006F2C98" w:rsidRPr="0075663D">
              <w:rPr>
                <w:szCs w:val="24"/>
              </w:rPr>
              <w:t>ов</w:t>
            </w:r>
            <w:r w:rsidRPr="0075663D">
              <w:rPr>
                <w:szCs w:val="24"/>
              </w:rPr>
              <w:t xml:space="preserve"> </w:t>
            </w:r>
            <w:r w:rsidR="004D71DE" w:rsidRPr="0075663D">
              <w:rPr>
                <w:szCs w:val="24"/>
              </w:rPr>
              <w:t>торгово-промышленных выставок</w:t>
            </w:r>
            <w:r w:rsidR="00663077">
              <w:rPr>
                <w:szCs w:val="24"/>
              </w:rPr>
              <w:t xml:space="preserve">, </w:t>
            </w:r>
            <w:r w:rsidR="00663077" w:rsidRPr="0075663D">
              <w:rPr>
                <w:szCs w:val="24"/>
              </w:rPr>
              <w:t>мероприятий деловой и дополнительной программы выставок</w:t>
            </w:r>
            <w:r w:rsidRPr="0075663D">
              <w:rPr>
                <w:szCs w:val="24"/>
              </w:rPr>
              <w:t xml:space="preserve"> </w:t>
            </w:r>
          </w:p>
        </w:tc>
      </w:tr>
      <w:tr w:rsidR="0075663D" w:rsidRPr="0075663D" w:rsidTr="00BA4EA7">
        <w:trPr>
          <w:trHeight w:val="20"/>
        </w:trPr>
        <w:tc>
          <w:tcPr>
            <w:tcW w:w="124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F27C4" w:rsidRPr="0075663D" w:rsidRDefault="00CF27C4" w:rsidP="00E73C58">
            <w:pPr>
              <w:rPr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F27C4" w:rsidRPr="0075663D" w:rsidRDefault="00CF27C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Внесение контактных данных новых потенциальных </w:t>
            </w:r>
            <w:r w:rsidR="00663077" w:rsidRPr="0075663D">
              <w:rPr>
                <w:szCs w:val="24"/>
              </w:rPr>
              <w:t>участник</w:t>
            </w:r>
            <w:r w:rsidR="008374F8">
              <w:rPr>
                <w:szCs w:val="24"/>
              </w:rPr>
              <w:t>ов</w:t>
            </w:r>
            <w:r w:rsidR="00663077" w:rsidRPr="0075663D">
              <w:rPr>
                <w:szCs w:val="24"/>
              </w:rPr>
              <w:t xml:space="preserve"> </w:t>
            </w:r>
            <w:r w:rsidR="004D71DE" w:rsidRPr="0075663D">
              <w:rPr>
                <w:szCs w:val="24"/>
              </w:rPr>
              <w:t>торгово-промышленных выставок</w:t>
            </w:r>
            <w:r w:rsidR="00663077">
              <w:rPr>
                <w:szCs w:val="24"/>
              </w:rPr>
              <w:t xml:space="preserve">, </w:t>
            </w:r>
            <w:r w:rsidR="00663077" w:rsidRPr="0075663D">
              <w:rPr>
                <w:szCs w:val="24"/>
              </w:rPr>
              <w:t>мероприятий деловой и дополнительной программы выставок</w:t>
            </w:r>
            <w:r w:rsidR="004D71DE" w:rsidRPr="0075663D">
              <w:rPr>
                <w:szCs w:val="24"/>
              </w:rPr>
              <w:t xml:space="preserve"> </w:t>
            </w:r>
            <w:r w:rsidR="003176BC" w:rsidRPr="0075663D">
              <w:rPr>
                <w:szCs w:val="24"/>
              </w:rPr>
              <w:t>в</w:t>
            </w:r>
            <w:r w:rsidRPr="0075663D">
              <w:rPr>
                <w:szCs w:val="24"/>
              </w:rPr>
              <w:t xml:space="preserve"> клиентск</w:t>
            </w:r>
            <w:r w:rsidR="003176BC" w:rsidRPr="0075663D">
              <w:rPr>
                <w:szCs w:val="24"/>
              </w:rPr>
              <w:t>ую</w:t>
            </w:r>
            <w:r w:rsidRPr="0075663D">
              <w:rPr>
                <w:szCs w:val="24"/>
              </w:rPr>
              <w:t xml:space="preserve"> баз</w:t>
            </w:r>
            <w:r w:rsidR="003176BC" w:rsidRPr="0075663D">
              <w:rPr>
                <w:szCs w:val="24"/>
              </w:rPr>
              <w:t>у</w:t>
            </w:r>
            <w:r w:rsidRPr="0075663D">
              <w:rPr>
                <w:szCs w:val="24"/>
              </w:rPr>
              <w:t xml:space="preserve"> </w:t>
            </w:r>
          </w:p>
        </w:tc>
      </w:tr>
      <w:tr w:rsidR="0075663D" w:rsidRPr="0075663D" w:rsidTr="00BA4EA7">
        <w:trPr>
          <w:trHeight w:val="20"/>
        </w:trPr>
        <w:tc>
          <w:tcPr>
            <w:tcW w:w="124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A04F7" w:rsidRPr="0075663D" w:rsidRDefault="00FA04F7" w:rsidP="00E73C58">
            <w:pPr>
              <w:rPr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A04F7" w:rsidRPr="0075663D" w:rsidRDefault="00FA15EA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Обновление </w:t>
            </w:r>
            <w:r w:rsidR="006F2C98" w:rsidRPr="0075663D">
              <w:rPr>
                <w:szCs w:val="24"/>
              </w:rPr>
              <w:t>информации в</w:t>
            </w:r>
            <w:r w:rsidRPr="0075663D">
              <w:rPr>
                <w:szCs w:val="24"/>
              </w:rPr>
              <w:t xml:space="preserve"> </w:t>
            </w:r>
            <w:r w:rsidR="003176BC" w:rsidRPr="0075663D">
              <w:rPr>
                <w:szCs w:val="24"/>
              </w:rPr>
              <w:t>клиентской баз</w:t>
            </w:r>
            <w:r w:rsidR="006F2C98" w:rsidRPr="0075663D">
              <w:rPr>
                <w:szCs w:val="24"/>
              </w:rPr>
              <w:t>е</w:t>
            </w:r>
            <w:r w:rsidR="003176BC" w:rsidRPr="0075663D">
              <w:rPr>
                <w:szCs w:val="24"/>
              </w:rPr>
              <w:t xml:space="preserve"> данных </w:t>
            </w:r>
            <w:r w:rsidRPr="0075663D">
              <w:rPr>
                <w:szCs w:val="24"/>
              </w:rPr>
              <w:t xml:space="preserve">о ходе работы с конкретным участником </w:t>
            </w:r>
            <w:r w:rsidR="004D71DE" w:rsidRPr="0075663D">
              <w:rPr>
                <w:szCs w:val="24"/>
              </w:rPr>
              <w:t>торгово-промышленных выставок</w:t>
            </w:r>
            <w:r w:rsidR="00663077">
              <w:rPr>
                <w:szCs w:val="24"/>
              </w:rPr>
              <w:t xml:space="preserve">, </w:t>
            </w:r>
            <w:r w:rsidR="00663077" w:rsidRPr="0075663D">
              <w:rPr>
                <w:szCs w:val="24"/>
              </w:rPr>
              <w:t>мероприятий деловой и дополнительной программы выставок</w:t>
            </w:r>
          </w:p>
        </w:tc>
      </w:tr>
      <w:tr w:rsidR="0075663D" w:rsidRPr="0075663D" w:rsidTr="00BA4EA7">
        <w:trPr>
          <w:trHeight w:val="20"/>
        </w:trPr>
        <w:tc>
          <w:tcPr>
            <w:tcW w:w="124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239E" w:rsidRPr="0075663D" w:rsidRDefault="00E0239E" w:rsidP="00E73C58">
            <w:pPr>
              <w:rPr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239E" w:rsidRPr="0075663D" w:rsidRDefault="00DB3AD8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Выборка </w:t>
            </w:r>
            <w:r w:rsidR="00E0239E" w:rsidRPr="0075663D">
              <w:rPr>
                <w:szCs w:val="24"/>
              </w:rPr>
              <w:t xml:space="preserve">по базе данных потенциальных участников для </w:t>
            </w:r>
            <w:r w:rsidR="003176BC" w:rsidRPr="0075663D">
              <w:rPr>
                <w:szCs w:val="24"/>
              </w:rPr>
              <w:t xml:space="preserve">осуществления </w:t>
            </w:r>
            <w:r w:rsidR="00E0239E" w:rsidRPr="0075663D">
              <w:rPr>
                <w:szCs w:val="24"/>
              </w:rPr>
              <w:t xml:space="preserve">работы по привлечению участников </w:t>
            </w:r>
            <w:r w:rsidR="004D71DE" w:rsidRPr="0075663D">
              <w:rPr>
                <w:szCs w:val="24"/>
              </w:rPr>
              <w:t>торгово-промышленных выставок</w:t>
            </w:r>
            <w:r w:rsidR="00663077">
              <w:rPr>
                <w:szCs w:val="24"/>
              </w:rPr>
              <w:t xml:space="preserve">, </w:t>
            </w:r>
            <w:r w:rsidR="00663077" w:rsidRPr="0075663D">
              <w:rPr>
                <w:szCs w:val="24"/>
              </w:rPr>
              <w:t>мероприятий деловой и дополнительной программы выставок</w:t>
            </w:r>
          </w:p>
        </w:tc>
      </w:tr>
      <w:tr w:rsidR="0075663D" w:rsidRPr="0075663D" w:rsidTr="00BA4EA7">
        <w:trPr>
          <w:trHeight w:val="20"/>
        </w:trPr>
        <w:tc>
          <w:tcPr>
            <w:tcW w:w="1245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4DCF" w:rsidRPr="0075663D" w:rsidDel="002A1D54" w:rsidRDefault="00264DCF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4DCF" w:rsidRPr="0075663D" w:rsidRDefault="00264DCF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Классифицировать потенциальных участников </w:t>
            </w:r>
            <w:r w:rsidR="004D71DE" w:rsidRPr="0075663D">
              <w:rPr>
                <w:szCs w:val="24"/>
              </w:rPr>
              <w:t>торгово-промышленной выставки</w:t>
            </w:r>
            <w:r w:rsidR="00663077">
              <w:rPr>
                <w:szCs w:val="24"/>
              </w:rPr>
              <w:t xml:space="preserve">, </w:t>
            </w:r>
            <w:r w:rsidR="00663077" w:rsidRPr="0075663D">
              <w:rPr>
                <w:szCs w:val="24"/>
              </w:rPr>
              <w:t>мероприятий деловой и дополнительной программы выставок</w:t>
            </w:r>
            <w:r w:rsidRPr="0075663D">
              <w:rPr>
                <w:szCs w:val="24"/>
              </w:rPr>
              <w:t xml:space="preserve"> по возможн</w:t>
            </w:r>
            <w:r w:rsidR="006F2C98" w:rsidRPr="0075663D">
              <w:rPr>
                <w:szCs w:val="24"/>
              </w:rPr>
              <w:t>ой</w:t>
            </w:r>
            <w:r w:rsidRPr="0075663D">
              <w:rPr>
                <w:szCs w:val="24"/>
              </w:rPr>
              <w:t xml:space="preserve"> </w:t>
            </w:r>
            <w:r w:rsidR="006F2C98" w:rsidRPr="0075663D">
              <w:rPr>
                <w:szCs w:val="24"/>
              </w:rPr>
              <w:t>за</w:t>
            </w:r>
            <w:r w:rsidRPr="0075663D">
              <w:rPr>
                <w:szCs w:val="24"/>
              </w:rPr>
              <w:t>интерес</w:t>
            </w:r>
            <w:r w:rsidR="006F2C98" w:rsidRPr="0075663D">
              <w:rPr>
                <w:szCs w:val="24"/>
              </w:rPr>
              <w:t>ованности в</w:t>
            </w:r>
            <w:r w:rsidRPr="0075663D">
              <w:rPr>
                <w:szCs w:val="24"/>
              </w:rPr>
              <w:t xml:space="preserve"> участи</w:t>
            </w:r>
            <w:r w:rsidR="006F2C98" w:rsidRPr="0075663D">
              <w:rPr>
                <w:szCs w:val="24"/>
              </w:rPr>
              <w:t>и</w:t>
            </w:r>
            <w:r w:rsidRPr="0075663D">
              <w:rPr>
                <w:szCs w:val="24"/>
              </w:rPr>
              <w:t xml:space="preserve"> в </w:t>
            </w:r>
            <w:r w:rsidR="004D71DE" w:rsidRPr="0075663D">
              <w:rPr>
                <w:szCs w:val="24"/>
              </w:rPr>
              <w:t>торгово-промышленной выставке</w:t>
            </w:r>
          </w:p>
        </w:tc>
      </w:tr>
      <w:tr w:rsidR="0075663D" w:rsidRPr="0075663D" w:rsidTr="00BA4EA7">
        <w:trPr>
          <w:trHeight w:val="20"/>
        </w:trPr>
        <w:tc>
          <w:tcPr>
            <w:tcW w:w="124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4DCF" w:rsidRPr="0075663D" w:rsidDel="002A1D54" w:rsidRDefault="00264DCF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4DCF" w:rsidRPr="0075663D" w:rsidRDefault="00264DCF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Работать с деловыми электронными и интернет-справочниками</w:t>
            </w:r>
          </w:p>
        </w:tc>
      </w:tr>
      <w:tr w:rsidR="0075663D" w:rsidRPr="0075663D" w:rsidTr="00BA4EA7">
        <w:trPr>
          <w:trHeight w:val="20"/>
        </w:trPr>
        <w:tc>
          <w:tcPr>
            <w:tcW w:w="124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4DCF" w:rsidRPr="0075663D" w:rsidDel="002A1D54" w:rsidRDefault="00264DCF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4DCF" w:rsidRPr="0075663D" w:rsidRDefault="00264DCF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Определять источники информации о потенциальных участниках </w:t>
            </w:r>
            <w:r w:rsidR="004D71DE" w:rsidRPr="0075663D">
              <w:rPr>
                <w:szCs w:val="24"/>
              </w:rPr>
              <w:t>торгово-промышленных выставок</w:t>
            </w:r>
            <w:r w:rsidR="00663077">
              <w:rPr>
                <w:szCs w:val="24"/>
              </w:rPr>
              <w:t xml:space="preserve">, </w:t>
            </w:r>
            <w:r w:rsidR="00663077" w:rsidRPr="0075663D">
              <w:rPr>
                <w:szCs w:val="24"/>
              </w:rPr>
              <w:t>мероприятий деловой и дополнительной программы выставок</w:t>
            </w:r>
          </w:p>
        </w:tc>
      </w:tr>
      <w:tr w:rsidR="0075663D" w:rsidRPr="0075663D" w:rsidTr="00BA4EA7">
        <w:trPr>
          <w:trHeight w:val="20"/>
        </w:trPr>
        <w:tc>
          <w:tcPr>
            <w:tcW w:w="124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4DCF" w:rsidRPr="0075663D" w:rsidDel="002A1D54" w:rsidRDefault="00264DCF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4DCF" w:rsidRPr="0075663D" w:rsidRDefault="00CD3AF5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основными программами офисных программных пакетов, программах по управлению клиентскими базами, управлению организацией</w:t>
            </w:r>
          </w:p>
        </w:tc>
      </w:tr>
      <w:tr w:rsidR="0075663D" w:rsidRPr="0075663D" w:rsidTr="00BA4EA7">
        <w:trPr>
          <w:trHeight w:val="20"/>
        </w:trPr>
        <w:tc>
          <w:tcPr>
            <w:tcW w:w="124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4DCF" w:rsidRPr="0075663D" w:rsidDel="002A1D54" w:rsidRDefault="00264DCF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4DCF" w:rsidRPr="0075663D" w:rsidRDefault="00264DCF" w:rsidP="00C35E91">
            <w:pPr>
              <w:jc w:val="both"/>
              <w:rPr>
                <w:szCs w:val="24"/>
              </w:rPr>
            </w:pPr>
            <w:r w:rsidRPr="007E5386">
              <w:rPr>
                <w:szCs w:val="24"/>
              </w:rPr>
              <w:t xml:space="preserve">Осуществлять первичные </w:t>
            </w:r>
            <w:r w:rsidR="00C35E91">
              <w:rPr>
                <w:szCs w:val="24"/>
              </w:rPr>
              <w:t xml:space="preserve">коммуникации </w:t>
            </w:r>
            <w:r w:rsidRPr="007E5386">
              <w:rPr>
                <w:szCs w:val="24"/>
              </w:rPr>
              <w:t>для определения контактных лиц конкретно</w:t>
            </w:r>
            <w:r w:rsidR="006F2C98" w:rsidRPr="007E5386">
              <w:rPr>
                <w:szCs w:val="24"/>
              </w:rPr>
              <w:t>й</w:t>
            </w:r>
            <w:r w:rsidRPr="007E5386">
              <w:rPr>
                <w:szCs w:val="24"/>
              </w:rPr>
              <w:t xml:space="preserve"> </w:t>
            </w:r>
            <w:r w:rsidR="006F2C98" w:rsidRPr="007E5386">
              <w:rPr>
                <w:szCs w:val="24"/>
              </w:rPr>
              <w:t>организации</w:t>
            </w:r>
            <w:r w:rsidR="00715396" w:rsidRPr="007E5386">
              <w:rPr>
                <w:szCs w:val="24"/>
              </w:rPr>
              <w:t xml:space="preserve"> – </w:t>
            </w:r>
            <w:r w:rsidRPr="007E5386">
              <w:rPr>
                <w:szCs w:val="24"/>
              </w:rPr>
              <w:t xml:space="preserve">потенциального участника </w:t>
            </w:r>
            <w:r w:rsidR="004D71DE" w:rsidRPr="007E5386">
              <w:rPr>
                <w:szCs w:val="24"/>
              </w:rPr>
              <w:t>торгово-промышленной выставки</w:t>
            </w:r>
            <w:r w:rsidR="00663077">
              <w:rPr>
                <w:szCs w:val="24"/>
              </w:rPr>
              <w:t xml:space="preserve">, </w:t>
            </w:r>
            <w:r w:rsidR="00663077" w:rsidRPr="0075663D">
              <w:rPr>
                <w:szCs w:val="24"/>
              </w:rPr>
              <w:t>мероприятий деловой и дополнительной программы выставк</w:t>
            </w:r>
            <w:r w:rsidR="00663077">
              <w:rPr>
                <w:szCs w:val="24"/>
              </w:rPr>
              <w:t>и</w:t>
            </w:r>
          </w:p>
        </w:tc>
      </w:tr>
      <w:tr w:rsidR="00B864E8" w:rsidRPr="0075663D" w:rsidTr="00BA4EA7">
        <w:trPr>
          <w:trHeight w:val="20"/>
        </w:trPr>
        <w:tc>
          <w:tcPr>
            <w:tcW w:w="1245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864E8" w:rsidRPr="0075663D" w:rsidRDefault="00B864E8" w:rsidP="00E73C58">
            <w:pPr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и инструменты работы с базами данных</w:t>
            </w:r>
          </w:p>
        </w:tc>
      </w:tr>
      <w:tr w:rsidR="00B864E8" w:rsidRPr="0075663D" w:rsidTr="00BA4EA7">
        <w:trPr>
          <w:trHeight w:val="20"/>
        </w:trPr>
        <w:tc>
          <w:tcPr>
            <w:tcW w:w="1245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Виды и особенности организационных структур организаций и сферы ответственности руководителей и специалистов</w:t>
            </w:r>
          </w:p>
        </w:tc>
      </w:tr>
      <w:tr w:rsidR="00B864E8" w:rsidRPr="0075663D" w:rsidTr="00BA4EA7">
        <w:trPr>
          <w:trHeight w:val="20"/>
        </w:trPr>
        <w:tc>
          <w:tcPr>
            <w:tcW w:w="1245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работы с первичными и вторичными источниками маркетинговой информации</w:t>
            </w:r>
          </w:p>
        </w:tc>
      </w:tr>
      <w:tr w:rsidR="008C11D2" w:rsidRPr="0075663D" w:rsidTr="00BA4EA7">
        <w:trPr>
          <w:trHeight w:val="20"/>
        </w:trPr>
        <w:tc>
          <w:tcPr>
            <w:tcW w:w="1245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C11D2" w:rsidRPr="0075663D" w:rsidDel="002A1D54" w:rsidRDefault="008C11D2" w:rsidP="00E73C58">
            <w:pPr>
              <w:rPr>
                <w:bCs/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C11D2" w:rsidRPr="00B864E8" w:rsidRDefault="008C11D2" w:rsidP="00E73C58">
            <w:pPr>
              <w:jc w:val="both"/>
              <w:rPr>
                <w:szCs w:val="24"/>
              </w:rPr>
            </w:pPr>
            <w:r w:rsidRPr="00770802">
              <w:rPr>
                <w:szCs w:val="24"/>
              </w:rPr>
              <w:t>Особенности цифровых ресурсов и специализированных платформ для проведения торгов</w:t>
            </w:r>
            <w:r>
              <w:rPr>
                <w:szCs w:val="24"/>
              </w:rPr>
              <w:t>о</w:t>
            </w:r>
            <w:r w:rsidRPr="00770802">
              <w:rPr>
                <w:szCs w:val="24"/>
              </w:rPr>
              <w:t>-промышленных выставок</w:t>
            </w:r>
          </w:p>
        </w:tc>
      </w:tr>
      <w:tr w:rsidR="00B864E8" w:rsidRPr="0075663D" w:rsidTr="00BA4EA7">
        <w:trPr>
          <w:trHeight w:val="20"/>
        </w:trPr>
        <w:tc>
          <w:tcPr>
            <w:tcW w:w="1245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531B3E" w:rsidRPr="0075663D" w:rsidTr="00BA4EA7">
        <w:trPr>
          <w:trHeight w:val="20"/>
        </w:trPr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31B3E" w:rsidRPr="0075663D" w:rsidDel="002A1D54" w:rsidRDefault="00531B3E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31B3E" w:rsidRPr="00B864E8" w:rsidRDefault="00BA4EA7" w:rsidP="00B864E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/>
    <w:p w:rsidR="002E4F94" w:rsidRDefault="002E4F94" w:rsidP="00E73C58">
      <w:r w:rsidRPr="0075663D">
        <w:rPr>
          <w:b/>
          <w:szCs w:val="20"/>
        </w:rPr>
        <w:lastRenderedPageBreak/>
        <w:t>3.</w:t>
      </w:r>
      <w:r>
        <w:rPr>
          <w:b/>
          <w:szCs w:val="20"/>
        </w:rPr>
        <w:t>1</w:t>
      </w:r>
      <w:r w:rsidRPr="0075663D">
        <w:rPr>
          <w:b/>
          <w:szCs w:val="20"/>
        </w:rPr>
        <w:t>.2. Трудовая функция</w:t>
      </w:r>
    </w:p>
    <w:p w:rsidR="002E4F94" w:rsidRDefault="002E4F94" w:rsidP="00E73C5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"/>
        <w:gridCol w:w="4278"/>
        <w:gridCol w:w="569"/>
        <w:gridCol w:w="1112"/>
        <w:gridCol w:w="1554"/>
        <w:gridCol w:w="1185"/>
      </w:tblGrid>
      <w:tr w:rsidR="00A31371" w:rsidRPr="0075663D" w:rsidTr="00D50D7B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1371" w:rsidRPr="0075663D" w:rsidRDefault="00DC2BF1" w:rsidP="00FE1BFB">
            <w:pPr>
              <w:rPr>
                <w:szCs w:val="24"/>
              </w:rPr>
            </w:pPr>
            <w:r w:rsidRPr="00DC2BF1">
              <w:rPr>
                <w:szCs w:val="24"/>
              </w:rPr>
              <w:t>Сопровождение процесса привлечения участников торгово-промышленных выставок</w:t>
            </w:r>
          </w:p>
        </w:tc>
        <w:tc>
          <w:tcPr>
            <w:tcW w:w="27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31371" w:rsidRPr="0075663D" w:rsidRDefault="00A31371" w:rsidP="00FE1BFB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1371" w:rsidRPr="0075663D" w:rsidRDefault="00B27F82" w:rsidP="00FE1BF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A31371" w:rsidRPr="0075663D">
              <w:rPr>
                <w:szCs w:val="24"/>
              </w:rPr>
              <w:t>/02.</w:t>
            </w:r>
            <w:r w:rsidR="00A31371">
              <w:rPr>
                <w:szCs w:val="24"/>
              </w:rPr>
              <w:t>5</w:t>
            </w:r>
          </w:p>
        </w:tc>
        <w:tc>
          <w:tcPr>
            <w:tcW w:w="76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31371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1371" w:rsidRPr="0075663D" w:rsidRDefault="00A31371" w:rsidP="00FE1B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7"/>
        <w:gridCol w:w="1149"/>
        <w:gridCol w:w="488"/>
        <w:gridCol w:w="2167"/>
        <w:gridCol w:w="1112"/>
        <w:gridCol w:w="2741"/>
      </w:tblGrid>
      <w:tr w:rsidR="00A31371" w:rsidRPr="0075663D" w:rsidTr="00D50D7B">
        <w:trPr>
          <w:trHeight w:val="488"/>
        </w:trPr>
        <w:tc>
          <w:tcPr>
            <w:tcW w:w="124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31371" w:rsidRPr="0075663D" w:rsidRDefault="00A31371" w:rsidP="00FE1BFB">
            <w:pPr>
              <w:jc w:val="center"/>
            </w:pPr>
          </w:p>
        </w:tc>
        <w:tc>
          <w:tcPr>
            <w:tcW w:w="13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31371" w:rsidRPr="0075663D" w:rsidRDefault="00A31371" w:rsidP="00FE1BFB">
            <w:pPr>
              <w:jc w:val="center"/>
            </w:pPr>
          </w:p>
        </w:tc>
      </w:tr>
      <w:tr w:rsidR="00A31371" w:rsidRPr="0075663D" w:rsidTr="00D50D7B">
        <w:trPr>
          <w:trHeight w:val="479"/>
        </w:trPr>
        <w:tc>
          <w:tcPr>
            <w:tcW w:w="1248" w:type="pct"/>
            <w:tcBorders>
              <w:top w:val="nil"/>
              <w:bottom w:val="nil"/>
              <w:right w:val="nil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6"/>
              </w:rPr>
            </w:pPr>
          </w:p>
        </w:tc>
        <w:tc>
          <w:tcPr>
            <w:tcW w:w="186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6"/>
              </w:rPr>
            </w:pPr>
          </w:p>
        </w:tc>
        <w:tc>
          <w:tcPr>
            <w:tcW w:w="5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31371" w:rsidRPr="0075663D" w:rsidRDefault="00A31371" w:rsidP="00FE1BFB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4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31371" w:rsidRPr="0075663D" w:rsidRDefault="00BA4EA7" w:rsidP="00FE1BFB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A31371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47"/>
        <w:gridCol w:w="7658"/>
      </w:tblGrid>
      <w:tr w:rsidR="007A33B8" w:rsidRPr="0075663D" w:rsidTr="00D50D7B">
        <w:trPr>
          <w:trHeight w:val="20"/>
        </w:trPr>
        <w:tc>
          <w:tcPr>
            <w:tcW w:w="1248" w:type="pct"/>
            <w:vMerge w:val="restart"/>
          </w:tcPr>
          <w:p w:rsidR="007A33B8" w:rsidRPr="0075663D" w:rsidRDefault="007A33B8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752" w:type="pct"/>
          </w:tcPr>
          <w:p w:rsidR="007A33B8" w:rsidRPr="0075663D" w:rsidRDefault="007A33B8" w:rsidP="00FE1BFB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</w:t>
            </w:r>
            <w:r w:rsidRPr="0075663D">
              <w:rPr>
                <w:szCs w:val="24"/>
              </w:rPr>
              <w:t xml:space="preserve"> информационных писем и приглашений к участию в торгово-промышленной выставке</w:t>
            </w:r>
            <w:r>
              <w:rPr>
                <w:szCs w:val="24"/>
              </w:rPr>
              <w:t xml:space="preserve">, </w:t>
            </w:r>
            <w:r w:rsidRPr="0075663D">
              <w:rPr>
                <w:szCs w:val="24"/>
              </w:rPr>
              <w:t>мероприяти</w:t>
            </w:r>
            <w:r>
              <w:rPr>
                <w:szCs w:val="24"/>
              </w:rPr>
              <w:t>ях</w:t>
            </w:r>
            <w:r w:rsidRPr="0075663D">
              <w:rPr>
                <w:szCs w:val="24"/>
              </w:rPr>
              <w:t xml:space="preserve"> деловой и дополнительной программы выставк</w:t>
            </w:r>
            <w:r>
              <w:rPr>
                <w:szCs w:val="24"/>
              </w:rPr>
              <w:t>и</w:t>
            </w:r>
            <w:r w:rsidRPr="0075663D">
              <w:rPr>
                <w:szCs w:val="24"/>
              </w:rPr>
              <w:t xml:space="preserve"> для различных групп потенциальных участников</w:t>
            </w:r>
            <w:r>
              <w:rPr>
                <w:szCs w:val="24"/>
              </w:rPr>
              <w:t xml:space="preserve"> под руководством специалиста</w:t>
            </w:r>
            <w:r w:rsidR="000B3A6B">
              <w:rPr>
                <w:szCs w:val="24"/>
              </w:rPr>
              <w:t xml:space="preserve"> более высокой квалификации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RDefault="00A31371" w:rsidP="00FE1BFB">
            <w:pPr>
              <w:rPr>
                <w:szCs w:val="24"/>
              </w:rPr>
            </w:pPr>
          </w:p>
        </w:tc>
        <w:tc>
          <w:tcPr>
            <w:tcW w:w="3752" w:type="pct"/>
          </w:tcPr>
          <w:p w:rsidR="00A31371" w:rsidRPr="0075663D" w:rsidRDefault="00DC2BF1" w:rsidP="00FE1BFB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Подготовка </w:t>
            </w:r>
            <w:r w:rsidR="00A31371" w:rsidRPr="0075663D">
              <w:rPr>
                <w:szCs w:val="24"/>
              </w:rPr>
              <w:t>презентаций торгово-промышленной выставки для потенциальных участников с целью их привлечения к участию</w:t>
            </w:r>
          </w:p>
        </w:tc>
      </w:tr>
      <w:tr w:rsidR="007A33B8" w:rsidRPr="0075663D" w:rsidTr="00D50D7B">
        <w:trPr>
          <w:trHeight w:val="20"/>
        </w:trPr>
        <w:tc>
          <w:tcPr>
            <w:tcW w:w="1248" w:type="pct"/>
            <w:vMerge/>
          </w:tcPr>
          <w:p w:rsidR="007A33B8" w:rsidRPr="0075663D" w:rsidRDefault="007A33B8" w:rsidP="00FE1BFB">
            <w:pPr>
              <w:rPr>
                <w:szCs w:val="24"/>
              </w:rPr>
            </w:pPr>
          </w:p>
        </w:tc>
        <w:tc>
          <w:tcPr>
            <w:tcW w:w="3752" w:type="pct"/>
          </w:tcPr>
          <w:p w:rsidR="007A33B8" w:rsidRPr="0075663D" w:rsidRDefault="007A33B8" w:rsidP="00FE1BFB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Консультирование </w:t>
            </w:r>
            <w:r w:rsidRPr="0075663D">
              <w:rPr>
                <w:szCs w:val="24"/>
              </w:rPr>
              <w:t>потенциальны</w:t>
            </w:r>
            <w:r>
              <w:rPr>
                <w:szCs w:val="24"/>
              </w:rPr>
              <w:t>х</w:t>
            </w:r>
            <w:r w:rsidRPr="0075663D">
              <w:rPr>
                <w:szCs w:val="24"/>
              </w:rPr>
              <w:t xml:space="preserve"> участник</w:t>
            </w:r>
            <w:r>
              <w:rPr>
                <w:szCs w:val="24"/>
              </w:rPr>
              <w:t>ов</w:t>
            </w:r>
            <w:r w:rsidRPr="0075663D">
              <w:rPr>
                <w:szCs w:val="24"/>
              </w:rPr>
              <w:t xml:space="preserve"> о торгово-промышленной выставке</w:t>
            </w:r>
            <w:r>
              <w:rPr>
                <w:szCs w:val="24"/>
              </w:rPr>
              <w:t xml:space="preserve">, </w:t>
            </w:r>
            <w:r w:rsidRPr="0075663D">
              <w:rPr>
                <w:szCs w:val="24"/>
              </w:rPr>
              <w:t>мероприяти</w:t>
            </w:r>
            <w:r>
              <w:rPr>
                <w:szCs w:val="24"/>
              </w:rPr>
              <w:t>ях</w:t>
            </w:r>
            <w:r w:rsidRPr="0075663D">
              <w:rPr>
                <w:szCs w:val="24"/>
              </w:rPr>
              <w:t xml:space="preserve"> деловой и дополнительной программы выставк</w:t>
            </w:r>
            <w:r>
              <w:rPr>
                <w:szCs w:val="24"/>
              </w:rPr>
              <w:t>и</w:t>
            </w:r>
            <w:r w:rsidRPr="0075663D">
              <w:rPr>
                <w:szCs w:val="24"/>
              </w:rPr>
              <w:t xml:space="preserve"> в соответствии с их интересами и запросами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RDefault="00A31371" w:rsidP="00FE1BFB">
            <w:pPr>
              <w:rPr>
                <w:szCs w:val="24"/>
              </w:rPr>
            </w:pPr>
          </w:p>
        </w:tc>
        <w:tc>
          <w:tcPr>
            <w:tcW w:w="3752" w:type="pct"/>
          </w:tcPr>
          <w:p w:rsidR="00A31371" w:rsidRPr="0075663D" w:rsidRDefault="00A31371" w:rsidP="00FE1BFB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Сбор необходимой заявочной документации для регистрации организации в качестве участника торгово-промышленной выставки</w:t>
            </w:r>
          </w:p>
        </w:tc>
      </w:tr>
      <w:tr w:rsidR="007A33B8" w:rsidRPr="0075663D" w:rsidTr="00D50D7B">
        <w:trPr>
          <w:trHeight w:val="20"/>
        </w:trPr>
        <w:tc>
          <w:tcPr>
            <w:tcW w:w="1248" w:type="pct"/>
            <w:vMerge w:val="restart"/>
          </w:tcPr>
          <w:p w:rsidR="007A33B8" w:rsidRPr="0075663D" w:rsidDel="002A1D54" w:rsidRDefault="007A33B8" w:rsidP="00FE1BFB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2" w:type="pct"/>
          </w:tcPr>
          <w:p w:rsidR="007A33B8" w:rsidRPr="0075663D" w:rsidRDefault="007A33B8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Создавать мультимедиа-презентации с помощью </w:t>
            </w:r>
            <w:r>
              <w:rPr>
                <w:szCs w:val="24"/>
              </w:rPr>
              <w:t>специализированн</w:t>
            </w:r>
            <w:r w:rsidR="000B3A6B">
              <w:rPr>
                <w:szCs w:val="24"/>
              </w:rPr>
              <w:t>ого</w:t>
            </w:r>
            <w:r w:rsidRPr="0075663D">
              <w:rPr>
                <w:szCs w:val="24"/>
              </w:rPr>
              <w:t xml:space="preserve"> программн</w:t>
            </w:r>
            <w:r w:rsidR="000B3A6B">
              <w:rPr>
                <w:szCs w:val="24"/>
              </w:rPr>
              <w:t>ого</w:t>
            </w:r>
            <w:r w:rsidRPr="0075663D">
              <w:rPr>
                <w:szCs w:val="24"/>
              </w:rPr>
              <w:t xml:space="preserve"> </w:t>
            </w:r>
            <w:r w:rsidR="000B3A6B">
              <w:rPr>
                <w:szCs w:val="24"/>
              </w:rPr>
              <w:t>обеспечения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Del="002A1D54" w:rsidRDefault="00A31371" w:rsidP="00FE1BF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2" w:type="pct"/>
          </w:tcPr>
          <w:p w:rsidR="00A31371" w:rsidRPr="0075663D" w:rsidRDefault="00A3137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Осуществлять коммуникации с разными типами клиентов, определять запросы потенциального клиента, работать с возражениями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Del="002A1D54" w:rsidRDefault="00A31371" w:rsidP="00FE1BF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2" w:type="pct"/>
          </w:tcPr>
          <w:p w:rsidR="00A31371" w:rsidRPr="0075663D" w:rsidRDefault="00A3137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Вести деловую переписку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 w:val="restart"/>
          </w:tcPr>
          <w:p w:rsidR="00A31371" w:rsidRPr="0075663D" w:rsidRDefault="00A31371" w:rsidP="00FE1BFB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2" w:type="pct"/>
          </w:tcPr>
          <w:p w:rsidR="00A31371" w:rsidRPr="0075663D" w:rsidRDefault="00A3137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Выставочный менеджмент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Del="002A1D54" w:rsidRDefault="00A31371" w:rsidP="00FE1BFB">
            <w:pPr>
              <w:rPr>
                <w:bCs/>
                <w:szCs w:val="24"/>
              </w:rPr>
            </w:pPr>
          </w:p>
        </w:tc>
        <w:tc>
          <w:tcPr>
            <w:tcW w:w="3752" w:type="pct"/>
          </w:tcPr>
          <w:p w:rsidR="00A31371" w:rsidRPr="0075663D" w:rsidRDefault="00A3137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Деловой этикет и основы делопроизводства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Del="002A1D54" w:rsidRDefault="00A31371" w:rsidP="00FE1BFB">
            <w:pPr>
              <w:rPr>
                <w:bCs/>
                <w:szCs w:val="24"/>
              </w:rPr>
            </w:pPr>
          </w:p>
        </w:tc>
        <w:tc>
          <w:tcPr>
            <w:tcW w:w="3752" w:type="pct"/>
          </w:tcPr>
          <w:p w:rsidR="00A31371" w:rsidRPr="0075663D" w:rsidRDefault="00A3137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эффективных публичных выступлений и презентаций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Del="002A1D54" w:rsidRDefault="00A31371" w:rsidP="00FE1BFB">
            <w:pPr>
              <w:rPr>
                <w:bCs/>
                <w:szCs w:val="24"/>
              </w:rPr>
            </w:pPr>
          </w:p>
        </w:tc>
        <w:tc>
          <w:tcPr>
            <w:tcW w:w="3752" w:type="pct"/>
          </w:tcPr>
          <w:p w:rsidR="00A31371" w:rsidRPr="0075663D" w:rsidRDefault="00A3137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Английский язык (письменный и устный</w:t>
            </w:r>
            <w:r w:rsidRPr="007E5386">
              <w:rPr>
                <w:szCs w:val="24"/>
              </w:rPr>
              <w:t>) на среднем уровне</w:t>
            </w:r>
            <w:r w:rsidRPr="0075663D">
              <w:rPr>
                <w:szCs w:val="24"/>
              </w:rPr>
              <w:t xml:space="preserve"> в сфере выставочной деятельности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Del="002A1D54" w:rsidRDefault="00A31371" w:rsidP="00FE1BFB">
            <w:pPr>
              <w:rPr>
                <w:bCs/>
              </w:rPr>
            </w:pPr>
          </w:p>
        </w:tc>
        <w:tc>
          <w:tcPr>
            <w:tcW w:w="3752" w:type="pct"/>
          </w:tcPr>
          <w:p w:rsidR="00A31371" w:rsidRPr="0075663D" w:rsidRDefault="00A3137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Инструменты эффективного осуществления продаж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Del="002A1D54" w:rsidRDefault="00A31371" w:rsidP="00FE1BFB">
            <w:pPr>
              <w:rPr>
                <w:bCs/>
              </w:rPr>
            </w:pPr>
          </w:p>
        </w:tc>
        <w:tc>
          <w:tcPr>
            <w:tcW w:w="3752" w:type="pct"/>
          </w:tcPr>
          <w:p w:rsidR="00A31371" w:rsidRPr="0075663D" w:rsidRDefault="00A3137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ведения деловых переговоров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Del="002A1D54" w:rsidRDefault="00A31371" w:rsidP="00FE1BFB">
            <w:pPr>
              <w:rPr>
                <w:bCs/>
              </w:rPr>
            </w:pPr>
          </w:p>
        </w:tc>
        <w:tc>
          <w:tcPr>
            <w:tcW w:w="3752" w:type="pct"/>
          </w:tcPr>
          <w:p w:rsidR="00A31371" w:rsidRPr="0075663D" w:rsidRDefault="00A31371" w:rsidP="00FE1B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75663D">
              <w:rPr>
                <w:szCs w:val="24"/>
              </w:rPr>
              <w:t>нструменты и способы подготовки электронных бизнес-презентаций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  <w:vMerge/>
          </w:tcPr>
          <w:p w:rsidR="00A31371" w:rsidRPr="0075663D" w:rsidDel="002A1D54" w:rsidRDefault="00A31371" w:rsidP="00FE1BFB">
            <w:pPr>
              <w:rPr>
                <w:bCs/>
              </w:rPr>
            </w:pPr>
          </w:p>
        </w:tc>
        <w:tc>
          <w:tcPr>
            <w:tcW w:w="3752" w:type="pct"/>
          </w:tcPr>
          <w:p w:rsidR="00A31371" w:rsidRDefault="00A31371" w:rsidP="00FE1BFB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A31371" w:rsidRPr="0075663D" w:rsidTr="00D50D7B">
        <w:trPr>
          <w:trHeight w:val="20"/>
        </w:trPr>
        <w:tc>
          <w:tcPr>
            <w:tcW w:w="1248" w:type="pct"/>
          </w:tcPr>
          <w:p w:rsidR="00A31371" w:rsidRPr="0075663D" w:rsidDel="002A1D54" w:rsidRDefault="00A31371" w:rsidP="00FE1BFB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2" w:type="pct"/>
          </w:tcPr>
          <w:p w:rsidR="00A31371" w:rsidRPr="00B864E8" w:rsidRDefault="000B3A6B" w:rsidP="00FE1B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A31371" w:rsidRDefault="00A31371" w:rsidP="00A31371"/>
    <w:p w:rsidR="002E4F94" w:rsidRDefault="002E4F94" w:rsidP="00A31371">
      <w:r w:rsidRPr="0075663D">
        <w:rPr>
          <w:b/>
          <w:szCs w:val="20"/>
        </w:rPr>
        <w:t>3.1.3. Трудовая функция</w:t>
      </w:r>
    </w:p>
    <w:p w:rsidR="002E4F94" w:rsidRPr="0075663D" w:rsidRDefault="002E4F94" w:rsidP="00A31371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131"/>
        <w:gridCol w:w="553"/>
        <w:gridCol w:w="1410"/>
        <w:gridCol w:w="1484"/>
        <w:gridCol w:w="1161"/>
      </w:tblGrid>
      <w:tr w:rsidR="00DC2BF1" w:rsidRPr="0075663D" w:rsidTr="00D50D7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C2BF1" w:rsidRPr="0075663D" w:rsidRDefault="00DC2BF1" w:rsidP="00FE1BFB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C2BF1" w:rsidRPr="0075663D" w:rsidRDefault="007A33B8" w:rsidP="00FE1BFB">
            <w:pPr>
              <w:rPr>
                <w:szCs w:val="24"/>
              </w:rPr>
            </w:pPr>
            <w:r w:rsidRPr="007A33B8">
              <w:rPr>
                <w:szCs w:val="24"/>
              </w:rPr>
              <w:t>Подготовка информационных материалов о торгово-промышленных выставках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C2BF1" w:rsidRPr="0075663D" w:rsidRDefault="00DC2BF1" w:rsidP="00FE1BFB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6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C2BF1" w:rsidRPr="0075663D" w:rsidRDefault="00B27F82" w:rsidP="00FE1BF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C2BF1" w:rsidRPr="0075663D">
              <w:rPr>
                <w:szCs w:val="24"/>
              </w:rPr>
              <w:t>/03.</w:t>
            </w:r>
            <w:r w:rsidR="00DC2BF1">
              <w:rPr>
                <w:szCs w:val="24"/>
              </w:rPr>
              <w:t>5</w:t>
            </w:r>
          </w:p>
        </w:tc>
        <w:tc>
          <w:tcPr>
            <w:tcW w:w="72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C2BF1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C2BF1" w:rsidRPr="0075663D" w:rsidRDefault="00DC2BF1" w:rsidP="00FE1B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1112"/>
        <w:gridCol w:w="451"/>
        <w:gridCol w:w="1932"/>
        <w:gridCol w:w="1216"/>
        <w:gridCol w:w="3018"/>
      </w:tblGrid>
      <w:tr w:rsidR="00DC2BF1" w:rsidRPr="0075663D" w:rsidTr="00D50D7B">
        <w:trPr>
          <w:trHeight w:val="488"/>
        </w:trPr>
        <w:tc>
          <w:tcPr>
            <w:tcW w:w="121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C2BF1" w:rsidRPr="0075663D" w:rsidRDefault="00DC2BF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C2BF1" w:rsidRPr="0075663D" w:rsidRDefault="00DC2BF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C2BF1" w:rsidRPr="0075663D" w:rsidRDefault="00DC2BF1" w:rsidP="00FE1BFB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9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C2BF1" w:rsidRPr="0075663D" w:rsidRDefault="00DC2BF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C2BF1" w:rsidRPr="0075663D" w:rsidRDefault="00DC2BF1" w:rsidP="00FE1BFB">
            <w:pPr>
              <w:jc w:val="center"/>
            </w:pPr>
          </w:p>
        </w:tc>
        <w:tc>
          <w:tcPr>
            <w:tcW w:w="14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C2BF1" w:rsidRPr="0075663D" w:rsidRDefault="00DC2BF1" w:rsidP="00FE1BFB">
            <w:pPr>
              <w:jc w:val="center"/>
            </w:pPr>
          </w:p>
        </w:tc>
      </w:tr>
      <w:tr w:rsidR="00DC2BF1" w:rsidRPr="0075663D" w:rsidTr="00D50D7B">
        <w:trPr>
          <w:trHeight w:val="479"/>
        </w:trPr>
        <w:tc>
          <w:tcPr>
            <w:tcW w:w="1212" w:type="pct"/>
            <w:tcBorders>
              <w:top w:val="nil"/>
              <w:bottom w:val="nil"/>
              <w:right w:val="nil"/>
            </w:tcBorders>
            <w:vAlign w:val="center"/>
          </w:tcPr>
          <w:p w:rsidR="00DC2BF1" w:rsidRPr="0075663D" w:rsidRDefault="00DC2BF1" w:rsidP="00FE1BFB">
            <w:pPr>
              <w:rPr>
                <w:sz w:val="18"/>
                <w:szCs w:val="16"/>
              </w:rPr>
            </w:pPr>
          </w:p>
        </w:tc>
        <w:tc>
          <w:tcPr>
            <w:tcW w:w="171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C2BF1" w:rsidRPr="0075663D" w:rsidRDefault="00DC2BF1" w:rsidP="00FE1BFB">
            <w:pPr>
              <w:rPr>
                <w:sz w:val="18"/>
                <w:szCs w:val="16"/>
              </w:rPr>
            </w:pPr>
          </w:p>
        </w:tc>
        <w:tc>
          <w:tcPr>
            <w:tcW w:w="5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C2BF1" w:rsidRPr="0075663D" w:rsidRDefault="00DC2BF1" w:rsidP="00FE1BFB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C2BF1" w:rsidRPr="0075663D" w:rsidRDefault="00BA4EA7" w:rsidP="00FE1BFB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DC2BF1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1"/>
        <w:gridCol w:w="7724"/>
      </w:tblGrid>
      <w:tr w:rsidR="00DC2BF1" w:rsidRPr="0075663D" w:rsidTr="00D50D7B">
        <w:trPr>
          <w:trHeight w:val="20"/>
        </w:trPr>
        <w:tc>
          <w:tcPr>
            <w:tcW w:w="1212" w:type="pct"/>
            <w:vMerge w:val="restart"/>
          </w:tcPr>
          <w:p w:rsidR="00DC2BF1" w:rsidRPr="0075663D" w:rsidRDefault="00DC2BF1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788" w:type="pct"/>
          </w:tcPr>
          <w:p w:rsidR="00DC2BF1" w:rsidRPr="0075663D" w:rsidRDefault="003E3D62" w:rsidP="003E3D62">
            <w:pPr>
              <w:suppressAutoHyphens/>
              <w:jc w:val="both"/>
              <w:rPr>
                <w:szCs w:val="24"/>
              </w:rPr>
            </w:pPr>
            <w:r w:rsidRPr="003E3D62">
              <w:rPr>
                <w:szCs w:val="24"/>
              </w:rPr>
              <w:t xml:space="preserve">Поиск источников информации для </w:t>
            </w:r>
            <w:r>
              <w:rPr>
                <w:szCs w:val="24"/>
              </w:rPr>
              <w:t xml:space="preserve">подготовки и </w:t>
            </w:r>
            <w:r w:rsidRPr="003E3D62">
              <w:rPr>
                <w:szCs w:val="24"/>
              </w:rPr>
              <w:t xml:space="preserve">проверки </w:t>
            </w:r>
            <w:r>
              <w:rPr>
                <w:szCs w:val="24"/>
              </w:rPr>
              <w:t xml:space="preserve">информации о </w:t>
            </w:r>
            <w:r w:rsidRPr="003E3D62">
              <w:rPr>
                <w:szCs w:val="24"/>
              </w:rPr>
              <w:t>торгово-промышленных выставках</w:t>
            </w:r>
          </w:p>
        </w:tc>
      </w:tr>
      <w:tr w:rsidR="00DC2BF1" w:rsidRPr="0075663D" w:rsidTr="00D50D7B">
        <w:trPr>
          <w:trHeight w:val="20"/>
        </w:trPr>
        <w:tc>
          <w:tcPr>
            <w:tcW w:w="1212" w:type="pct"/>
            <w:vMerge/>
          </w:tcPr>
          <w:p w:rsidR="00DC2BF1" w:rsidRPr="0075663D" w:rsidRDefault="00DC2BF1" w:rsidP="00FE1BFB">
            <w:pPr>
              <w:rPr>
                <w:szCs w:val="24"/>
              </w:rPr>
            </w:pPr>
          </w:p>
        </w:tc>
        <w:tc>
          <w:tcPr>
            <w:tcW w:w="3788" w:type="pct"/>
          </w:tcPr>
          <w:p w:rsidR="00DC2BF1" w:rsidRPr="0075663D" w:rsidRDefault="003E3D62" w:rsidP="003E3D62">
            <w:pPr>
              <w:suppressAutoHyphens/>
              <w:jc w:val="both"/>
              <w:rPr>
                <w:szCs w:val="24"/>
              </w:rPr>
            </w:pPr>
            <w:r w:rsidRPr="003E3D62">
              <w:rPr>
                <w:szCs w:val="24"/>
              </w:rPr>
              <w:t xml:space="preserve">Анализ </w:t>
            </w:r>
            <w:r>
              <w:rPr>
                <w:szCs w:val="24"/>
              </w:rPr>
              <w:t>данных</w:t>
            </w:r>
            <w:r w:rsidRPr="003E3D62">
              <w:rPr>
                <w:szCs w:val="24"/>
              </w:rPr>
              <w:t xml:space="preserve"> для проверки достоверности полученной информации</w:t>
            </w:r>
            <w:r>
              <w:rPr>
                <w:szCs w:val="24"/>
              </w:rPr>
              <w:t xml:space="preserve"> о </w:t>
            </w:r>
            <w:r w:rsidRPr="003E3D62">
              <w:rPr>
                <w:szCs w:val="24"/>
              </w:rPr>
              <w:t>торгово-промышленных выставка</w:t>
            </w:r>
            <w:r>
              <w:rPr>
                <w:szCs w:val="24"/>
              </w:rPr>
              <w:t>х</w:t>
            </w:r>
          </w:p>
        </w:tc>
      </w:tr>
      <w:tr w:rsidR="003E3D62" w:rsidRPr="0075663D" w:rsidTr="00D50D7B">
        <w:trPr>
          <w:trHeight w:val="20"/>
        </w:trPr>
        <w:tc>
          <w:tcPr>
            <w:tcW w:w="1212" w:type="pct"/>
            <w:vMerge/>
          </w:tcPr>
          <w:p w:rsidR="003E3D62" w:rsidRPr="0075663D" w:rsidRDefault="003E3D62" w:rsidP="00FE1BFB">
            <w:pPr>
              <w:rPr>
                <w:szCs w:val="24"/>
              </w:rPr>
            </w:pPr>
          </w:p>
        </w:tc>
        <w:tc>
          <w:tcPr>
            <w:tcW w:w="3788" w:type="pct"/>
          </w:tcPr>
          <w:p w:rsidR="003E3D62" w:rsidRPr="0075663D" w:rsidRDefault="003E3D62" w:rsidP="00FE1BFB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Подготовка информации для включения в презентационные и маркетинговые материалы </w:t>
            </w:r>
            <w:r w:rsidRPr="0075663D">
              <w:rPr>
                <w:szCs w:val="24"/>
              </w:rPr>
              <w:t>торгово-промышленной выставки</w:t>
            </w:r>
            <w:r>
              <w:rPr>
                <w:szCs w:val="24"/>
              </w:rPr>
              <w:t>, в том числе о</w:t>
            </w:r>
            <w:r w:rsidRPr="003E3D62">
              <w:rPr>
                <w:szCs w:val="24"/>
              </w:rPr>
              <w:t xml:space="preserve">бработка материалов </w:t>
            </w:r>
            <w:r>
              <w:rPr>
                <w:szCs w:val="24"/>
              </w:rPr>
              <w:t xml:space="preserve">для </w:t>
            </w:r>
            <w:r w:rsidRPr="003E3D62">
              <w:rPr>
                <w:szCs w:val="24"/>
              </w:rPr>
              <w:t>обеспечени</w:t>
            </w:r>
            <w:r>
              <w:rPr>
                <w:szCs w:val="24"/>
              </w:rPr>
              <w:t>я</w:t>
            </w:r>
            <w:r w:rsidRPr="003E3D62">
              <w:rPr>
                <w:szCs w:val="24"/>
              </w:rPr>
              <w:t xml:space="preserve"> правильности приводимых цитат, имен, цифр и фактических данных</w:t>
            </w:r>
          </w:p>
        </w:tc>
      </w:tr>
      <w:tr w:rsidR="00DC2BF1" w:rsidRPr="0075663D" w:rsidTr="00D50D7B">
        <w:trPr>
          <w:trHeight w:val="20"/>
        </w:trPr>
        <w:tc>
          <w:tcPr>
            <w:tcW w:w="1212" w:type="pct"/>
            <w:vMerge/>
          </w:tcPr>
          <w:p w:rsidR="00DC2BF1" w:rsidRPr="0075663D" w:rsidRDefault="00DC2BF1" w:rsidP="00FE1BFB">
            <w:pPr>
              <w:rPr>
                <w:szCs w:val="24"/>
              </w:rPr>
            </w:pPr>
          </w:p>
        </w:tc>
        <w:tc>
          <w:tcPr>
            <w:tcW w:w="3788" w:type="pct"/>
          </w:tcPr>
          <w:p w:rsidR="00DC2BF1" w:rsidRPr="0075663D" w:rsidRDefault="00DC2BF1" w:rsidP="00FE1BFB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Подготовка текстов пресс-релизов, пост-релизов, новостей для размещения в </w:t>
            </w:r>
            <w:r w:rsidRPr="0075663D">
              <w:rPr>
                <w:szCs w:val="24"/>
                <w:shd w:val="clear" w:color="auto" w:fill="FFFFFF"/>
              </w:rPr>
              <w:t>информационно-телекоммуникационной сети «Интернет»</w:t>
            </w:r>
            <w:r w:rsidRPr="0075663D">
              <w:rPr>
                <w:szCs w:val="24"/>
              </w:rPr>
              <w:t xml:space="preserve"> и деловых изданиях</w:t>
            </w:r>
            <w:r w:rsidR="007A33B8">
              <w:rPr>
                <w:szCs w:val="24"/>
              </w:rPr>
              <w:t xml:space="preserve"> под руководством </w:t>
            </w:r>
            <w:r w:rsidR="000B3A6B">
              <w:rPr>
                <w:szCs w:val="24"/>
              </w:rPr>
              <w:t>специалиста более высокой квалификации</w:t>
            </w:r>
          </w:p>
        </w:tc>
      </w:tr>
      <w:tr w:rsidR="007A33B8" w:rsidRPr="0075663D" w:rsidTr="00D50D7B">
        <w:trPr>
          <w:trHeight w:val="20"/>
        </w:trPr>
        <w:tc>
          <w:tcPr>
            <w:tcW w:w="1212" w:type="pct"/>
            <w:vMerge/>
          </w:tcPr>
          <w:p w:rsidR="007A33B8" w:rsidRPr="0075663D" w:rsidRDefault="007A33B8" w:rsidP="00FE1BFB">
            <w:pPr>
              <w:rPr>
                <w:szCs w:val="24"/>
              </w:rPr>
            </w:pPr>
          </w:p>
        </w:tc>
        <w:tc>
          <w:tcPr>
            <w:tcW w:w="3788" w:type="pct"/>
          </w:tcPr>
          <w:p w:rsidR="007A33B8" w:rsidRPr="0075663D" w:rsidRDefault="007A33B8" w:rsidP="00FE1BFB">
            <w:pPr>
              <w:suppressAutoHyphens/>
              <w:jc w:val="both"/>
              <w:rPr>
                <w:szCs w:val="24"/>
              </w:rPr>
            </w:pPr>
            <w:r w:rsidRPr="007A33B8">
              <w:rPr>
                <w:szCs w:val="24"/>
              </w:rPr>
              <w:t>Подбор иллюстративного материала для публикаций о торгово-промышленных выставках</w:t>
            </w:r>
          </w:p>
        </w:tc>
      </w:tr>
      <w:tr w:rsidR="00DC2BF1" w:rsidRPr="0075663D" w:rsidTr="00D50D7B">
        <w:trPr>
          <w:trHeight w:val="20"/>
        </w:trPr>
        <w:tc>
          <w:tcPr>
            <w:tcW w:w="1212" w:type="pct"/>
            <w:vMerge/>
          </w:tcPr>
          <w:p w:rsidR="00DC2BF1" w:rsidRPr="0075663D" w:rsidRDefault="00DC2BF1" w:rsidP="00FE1BFB">
            <w:pPr>
              <w:rPr>
                <w:szCs w:val="24"/>
              </w:rPr>
            </w:pPr>
          </w:p>
        </w:tc>
        <w:tc>
          <w:tcPr>
            <w:tcW w:w="3788" w:type="pct"/>
          </w:tcPr>
          <w:p w:rsidR="00DC2BF1" w:rsidRPr="0075663D" w:rsidRDefault="00E62C92" w:rsidP="00FE1BFB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Разработка</w:t>
            </w:r>
            <w:r w:rsidR="003E3D62">
              <w:rPr>
                <w:szCs w:val="24"/>
              </w:rPr>
              <w:t xml:space="preserve"> предложени</w:t>
            </w:r>
            <w:r>
              <w:rPr>
                <w:szCs w:val="24"/>
              </w:rPr>
              <w:t>й</w:t>
            </w:r>
            <w:r w:rsidR="003E3D62">
              <w:rPr>
                <w:szCs w:val="24"/>
              </w:rPr>
              <w:t xml:space="preserve"> о</w:t>
            </w:r>
            <w:r w:rsidR="003E3D62" w:rsidRPr="003E3D62">
              <w:rPr>
                <w:szCs w:val="24"/>
              </w:rPr>
              <w:t xml:space="preserve"> </w:t>
            </w:r>
            <w:r w:rsidR="003E3D62" w:rsidRPr="0075663D">
              <w:rPr>
                <w:szCs w:val="24"/>
              </w:rPr>
              <w:t>размещени</w:t>
            </w:r>
            <w:r w:rsidR="003E3D62">
              <w:rPr>
                <w:szCs w:val="24"/>
              </w:rPr>
              <w:t>и</w:t>
            </w:r>
            <w:r w:rsidR="003E3D62" w:rsidRPr="0075663D">
              <w:rPr>
                <w:szCs w:val="24"/>
              </w:rPr>
              <w:t xml:space="preserve"> в </w:t>
            </w:r>
            <w:r w:rsidR="003E3D62" w:rsidRPr="0075663D">
              <w:rPr>
                <w:szCs w:val="24"/>
                <w:shd w:val="clear" w:color="auto" w:fill="FFFFFF"/>
              </w:rPr>
              <w:t>информационно-телекоммуникационной сети «Интернет»</w:t>
            </w:r>
            <w:r w:rsidR="003E3D62" w:rsidRPr="0075663D">
              <w:rPr>
                <w:szCs w:val="24"/>
              </w:rPr>
              <w:t xml:space="preserve"> и деловых изданиях</w:t>
            </w:r>
            <w:r w:rsidR="003E3D62">
              <w:rPr>
                <w:szCs w:val="24"/>
              </w:rPr>
              <w:t xml:space="preserve"> информации о </w:t>
            </w:r>
            <w:r w:rsidR="003E3D62" w:rsidRPr="003E3D62">
              <w:rPr>
                <w:szCs w:val="24"/>
              </w:rPr>
              <w:t>торгово-промышленных выставка</w:t>
            </w:r>
            <w:r w:rsidR="003E3D62">
              <w:rPr>
                <w:szCs w:val="24"/>
              </w:rPr>
              <w:t>х</w:t>
            </w:r>
          </w:p>
        </w:tc>
      </w:tr>
      <w:tr w:rsidR="003E3D62" w:rsidRPr="0075663D" w:rsidTr="00D50D7B">
        <w:trPr>
          <w:trHeight w:val="20"/>
        </w:trPr>
        <w:tc>
          <w:tcPr>
            <w:tcW w:w="1212" w:type="pct"/>
            <w:vMerge w:val="restart"/>
          </w:tcPr>
          <w:p w:rsidR="003E3D62" w:rsidRPr="0075663D" w:rsidDel="002A1D54" w:rsidRDefault="003E3D62" w:rsidP="00FE1BFB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8" w:type="pct"/>
          </w:tcPr>
          <w:p w:rsidR="003E3D62" w:rsidRPr="0075663D" w:rsidRDefault="003E3D62" w:rsidP="00FE1BFB">
            <w:pPr>
              <w:jc w:val="both"/>
              <w:rPr>
                <w:szCs w:val="24"/>
              </w:rPr>
            </w:pPr>
            <w:r w:rsidRPr="003E3D62">
              <w:rPr>
                <w:szCs w:val="24"/>
              </w:rPr>
              <w:t>Пользоваться информационно-коммуникационными технологиями для поиска информации</w:t>
            </w:r>
          </w:p>
        </w:tc>
      </w:tr>
      <w:tr w:rsidR="003E3D62" w:rsidRPr="0075663D" w:rsidTr="00D50D7B">
        <w:trPr>
          <w:trHeight w:val="20"/>
        </w:trPr>
        <w:tc>
          <w:tcPr>
            <w:tcW w:w="1212" w:type="pct"/>
            <w:vMerge/>
          </w:tcPr>
          <w:p w:rsidR="003E3D62" w:rsidRPr="0075663D" w:rsidDel="002A1D54" w:rsidRDefault="003E3D62" w:rsidP="00FE1BF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8" w:type="pct"/>
          </w:tcPr>
          <w:p w:rsidR="003E3D62" w:rsidRPr="0075663D" w:rsidRDefault="003E3D62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Определять значение факторов и событий внешней среды для проекта торгово-промышленной выставки</w:t>
            </w:r>
          </w:p>
        </w:tc>
      </w:tr>
      <w:tr w:rsidR="003E3D62" w:rsidRPr="0075663D" w:rsidTr="00D50D7B">
        <w:trPr>
          <w:trHeight w:val="20"/>
        </w:trPr>
        <w:tc>
          <w:tcPr>
            <w:tcW w:w="1212" w:type="pct"/>
            <w:vMerge/>
          </w:tcPr>
          <w:p w:rsidR="003E3D62" w:rsidRPr="0075663D" w:rsidDel="002A1D54" w:rsidRDefault="003E3D62" w:rsidP="003E3D6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8" w:type="pct"/>
          </w:tcPr>
          <w:p w:rsidR="003E3D62" w:rsidRPr="003E3D62" w:rsidRDefault="003E3D62" w:rsidP="003E3D62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Разрабатывать тексты рекламных и информационных сообщений</w:t>
            </w:r>
            <w:r>
              <w:t xml:space="preserve"> </w:t>
            </w:r>
            <w:r w:rsidRPr="003E3D62">
              <w:rPr>
                <w:szCs w:val="24"/>
              </w:rPr>
              <w:t>для размещения в информационно-телекоммуникационной сети «Интернет» и деловых изданиях</w:t>
            </w:r>
          </w:p>
        </w:tc>
      </w:tr>
      <w:tr w:rsidR="003E3D62" w:rsidRPr="0075663D" w:rsidTr="00D50D7B">
        <w:trPr>
          <w:trHeight w:val="20"/>
        </w:trPr>
        <w:tc>
          <w:tcPr>
            <w:tcW w:w="1212" w:type="pct"/>
            <w:vMerge/>
          </w:tcPr>
          <w:p w:rsidR="003E3D62" w:rsidRPr="0075663D" w:rsidDel="002A1D54" w:rsidRDefault="003E3D62" w:rsidP="003E3D62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8" w:type="pct"/>
          </w:tcPr>
          <w:p w:rsidR="003E3D62" w:rsidRPr="0075663D" w:rsidRDefault="003E3D62" w:rsidP="00C35E91">
            <w:pPr>
              <w:jc w:val="both"/>
              <w:rPr>
                <w:szCs w:val="24"/>
              </w:rPr>
            </w:pPr>
            <w:r w:rsidRPr="003E3D62">
              <w:rPr>
                <w:szCs w:val="24"/>
              </w:rPr>
              <w:t xml:space="preserve">Определять актуальные темы </w:t>
            </w:r>
            <w:r w:rsidR="00C35E91">
              <w:rPr>
                <w:szCs w:val="24"/>
              </w:rPr>
              <w:t xml:space="preserve">публикаций </w:t>
            </w:r>
            <w:r>
              <w:rPr>
                <w:szCs w:val="24"/>
              </w:rPr>
              <w:t xml:space="preserve">о торгово-промышленных выставках </w:t>
            </w:r>
            <w:r w:rsidRPr="003E3D62">
              <w:rPr>
                <w:szCs w:val="24"/>
              </w:rPr>
              <w:t>для целевой аудитории</w:t>
            </w:r>
          </w:p>
        </w:tc>
      </w:tr>
      <w:tr w:rsidR="003E3D62" w:rsidRPr="0075663D" w:rsidTr="00D50D7B">
        <w:trPr>
          <w:trHeight w:val="20"/>
        </w:trPr>
        <w:tc>
          <w:tcPr>
            <w:tcW w:w="1212" w:type="pct"/>
            <w:vMerge w:val="restart"/>
          </w:tcPr>
          <w:p w:rsidR="003E3D62" w:rsidRPr="0075663D" w:rsidRDefault="003E3D62" w:rsidP="003E3D62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8" w:type="pct"/>
          </w:tcPr>
          <w:p w:rsidR="003E3D62" w:rsidRPr="0075663D" w:rsidRDefault="003E3D62" w:rsidP="003E3D62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Тенденции развития отраслей экономики, имеющи</w:t>
            </w:r>
            <w:r w:rsidR="005D77D9">
              <w:rPr>
                <w:szCs w:val="24"/>
              </w:rPr>
              <w:t>х</w:t>
            </w:r>
            <w:r w:rsidRPr="0075663D">
              <w:rPr>
                <w:szCs w:val="24"/>
              </w:rPr>
              <w:t xml:space="preserve"> отношение к организуемой торгово-промышленной выставке, и ключевые игроки этих отраслей</w:t>
            </w:r>
          </w:p>
        </w:tc>
      </w:tr>
      <w:tr w:rsidR="003E3D62" w:rsidRPr="0075663D" w:rsidTr="00D50D7B">
        <w:trPr>
          <w:trHeight w:val="20"/>
        </w:trPr>
        <w:tc>
          <w:tcPr>
            <w:tcW w:w="1212" w:type="pct"/>
            <w:vMerge/>
          </w:tcPr>
          <w:p w:rsidR="003E3D62" w:rsidRPr="0075663D" w:rsidDel="002A1D54" w:rsidRDefault="003E3D62" w:rsidP="003E3D62">
            <w:pPr>
              <w:rPr>
                <w:bCs/>
                <w:szCs w:val="24"/>
              </w:rPr>
            </w:pPr>
          </w:p>
        </w:tc>
        <w:tc>
          <w:tcPr>
            <w:tcW w:w="3788" w:type="pct"/>
          </w:tcPr>
          <w:p w:rsidR="003E3D62" w:rsidRPr="0075663D" w:rsidRDefault="003E3D62" w:rsidP="003E3D62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Основные виды маркетинговых коммуникаций</w:t>
            </w:r>
          </w:p>
        </w:tc>
      </w:tr>
      <w:tr w:rsidR="003E3D62" w:rsidRPr="0075663D" w:rsidTr="00D50D7B">
        <w:trPr>
          <w:trHeight w:val="20"/>
        </w:trPr>
        <w:tc>
          <w:tcPr>
            <w:tcW w:w="1212" w:type="pct"/>
            <w:vMerge/>
          </w:tcPr>
          <w:p w:rsidR="003E3D62" w:rsidRPr="0075663D" w:rsidDel="002A1D54" w:rsidRDefault="003E3D62" w:rsidP="003E3D62">
            <w:pPr>
              <w:rPr>
                <w:bCs/>
                <w:szCs w:val="24"/>
              </w:rPr>
            </w:pPr>
          </w:p>
        </w:tc>
        <w:tc>
          <w:tcPr>
            <w:tcW w:w="3788" w:type="pct"/>
          </w:tcPr>
          <w:p w:rsidR="003E3D62" w:rsidRPr="0075663D" w:rsidRDefault="003E3D62" w:rsidP="003E3D62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разработки рекламных и информационных текстов</w:t>
            </w:r>
          </w:p>
        </w:tc>
      </w:tr>
      <w:tr w:rsidR="005F2CE1" w:rsidRPr="0075663D" w:rsidTr="00D50D7B">
        <w:trPr>
          <w:trHeight w:val="20"/>
        </w:trPr>
        <w:tc>
          <w:tcPr>
            <w:tcW w:w="1212" w:type="pct"/>
            <w:vMerge/>
          </w:tcPr>
          <w:p w:rsidR="005F2CE1" w:rsidRPr="0075663D" w:rsidDel="002A1D54" w:rsidRDefault="005F2CE1" w:rsidP="003E3D62">
            <w:pPr>
              <w:rPr>
                <w:bCs/>
                <w:szCs w:val="24"/>
              </w:rPr>
            </w:pPr>
          </w:p>
        </w:tc>
        <w:tc>
          <w:tcPr>
            <w:tcW w:w="3788" w:type="pct"/>
          </w:tcPr>
          <w:p w:rsidR="005F2CE1" w:rsidRPr="00B864E8" w:rsidRDefault="005F2CE1" w:rsidP="005F2CE1">
            <w:pPr>
              <w:jc w:val="both"/>
              <w:rPr>
                <w:szCs w:val="24"/>
              </w:rPr>
            </w:pPr>
            <w:r w:rsidRPr="005F2CE1">
              <w:rPr>
                <w:szCs w:val="24"/>
              </w:rPr>
              <w:t>Технологии и методы поиска информации</w:t>
            </w:r>
          </w:p>
        </w:tc>
      </w:tr>
      <w:tr w:rsidR="003E3D62" w:rsidRPr="0075663D" w:rsidTr="00D50D7B">
        <w:trPr>
          <w:trHeight w:val="20"/>
        </w:trPr>
        <w:tc>
          <w:tcPr>
            <w:tcW w:w="1212" w:type="pct"/>
            <w:vMerge/>
          </w:tcPr>
          <w:p w:rsidR="003E3D62" w:rsidRPr="0075663D" w:rsidDel="002A1D54" w:rsidRDefault="003E3D62" w:rsidP="003E3D62">
            <w:pPr>
              <w:rPr>
                <w:bCs/>
                <w:szCs w:val="24"/>
              </w:rPr>
            </w:pPr>
          </w:p>
        </w:tc>
        <w:tc>
          <w:tcPr>
            <w:tcW w:w="3788" w:type="pct"/>
          </w:tcPr>
          <w:p w:rsidR="003E3D62" w:rsidRPr="0075663D" w:rsidRDefault="003E3D62" w:rsidP="003E3D62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3E3D62" w:rsidRPr="0075663D" w:rsidTr="00D50D7B">
        <w:trPr>
          <w:trHeight w:val="20"/>
        </w:trPr>
        <w:tc>
          <w:tcPr>
            <w:tcW w:w="1212" w:type="pct"/>
          </w:tcPr>
          <w:p w:rsidR="003E3D62" w:rsidRPr="0075663D" w:rsidDel="002A1D54" w:rsidRDefault="003E3D62" w:rsidP="003E3D62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8" w:type="pct"/>
          </w:tcPr>
          <w:p w:rsidR="003E3D62" w:rsidRPr="00B864E8" w:rsidRDefault="00D50D7B" w:rsidP="003E3D6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DC2BF1" w:rsidRDefault="00DC2BF1" w:rsidP="00DC2BF1"/>
    <w:p w:rsidR="002E4F94" w:rsidRDefault="002E4F94" w:rsidP="00DC2BF1">
      <w:r w:rsidRPr="0075663D">
        <w:rPr>
          <w:b/>
          <w:szCs w:val="20"/>
        </w:rPr>
        <w:t>3.1.4. Трудовая функция</w:t>
      </w:r>
    </w:p>
    <w:p w:rsidR="002E4F94" w:rsidRPr="0075663D" w:rsidRDefault="002E4F94" w:rsidP="00DC2BF1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163"/>
        <w:gridCol w:w="894"/>
        <w:gridCol w:w="1059"/>
        <w:gridCol w:w="1473"/>
        <w:gridCol w:w="1149"/>
      </w:tblGrid>
      <w:tr w:rsidR="005F2CE1" w:rsidRPr="0075663D" w:rsidTr="005D77D9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F2CE1" w:rsidRPr="0075663D" w:rsidRDefault="005F2CE1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t>Ведение документооборота торгово-промышленной выставки</w:t>
            </w:r>
          </w:p>
        </w:tc>
        <w:tc>
          <w:tcPr>
            <w:tcW w:w="4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F2CE1" w:rsidRPr="0075663D" w:rsidRDefault="005F2CE1" w:rsidP="00FE1BFB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2CE1" w:rsidRPr="0075663D" w:rsidRDefault="00B27F82" w:rsidP="00FE1BF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F2CE1" w:rsidRPr="0075663D">
              <w:rPr>
                <w:szCs w:val="24"/>
              </w:rPr>
              <w:t>/04.</w:t>
            </w:r>
            <w:r w:rsidR="005F2CE1">
              <w:rPr>
                <w:szCs w:val="24"/>
              </w:rPr>
              <w:t>5</w:t>
            </w:r>
          </w:p>
        </w:tc>
        <w:tc>
          <w:tcPr>
            <w:tcW w:w="72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F2CE1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2CE1" w:rsidRPr="0075663D" w:rsidRDefault="005F2CE1" w:rsidP="00FE1B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1098"/>
        <w:gridCol w:w="443"/>
        <w:gridCol w:w="1402"/>
        <w:gridCol w:w="1786"/>
        <w:gridCol w:w="3002"/>
      </w:tblGrid>
      <w:tr w:rsidR="005F2CE1" w:rsidRPr="0075663D" w:rsidTr="002E4F94">
        <w:trPr>
          <w:trHeight w:val="488"/>
        </w:trPr>
        <w:tc>
          <w:tcPr>
            <w:tcW w:w="121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1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8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F2CE1" w:rsidRPr="0075663D" w:rsidRDefault="005F2CE1" w:rsidP="00FE1BFB">
            <w:pPr>
              <w:jc w:val="center"/>
            </w:pPr>
          </w:p>
        </w:tc>
        <w:tc>
          <w:tcPr>
            <w:tcW w:w="14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F2CE1" w:rsidRPr="0075663D" w:rsidRDefault="005F2CE1" w:rsidP="00FE1BFB">
            <w:pPr>
              <w:jc w:val="center"/>
            </w:pPr>
          </w:p>
        </w:tc>
      </w:tr>
      <w:tr w:rsidR="005F2CE1" w:rsidRPr="0075663D" w:rsidTr="002E4F94">
        <w:trPr>
          <w:trHeight w:val="479"/>
        </w:trPr>
        <w:tc>
          <w:tcPr>
            <w:tcW w:w="1212" w:type="pct"/>
            <w:tcBorders>
              <w:top w:val="nil"/>
              <w:bottom w:val="nil"/>
              <w:right w:val="nil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6"/>
              </w:rPr>
            </w:pPr>
          </w:p>
        </w:tc>
        <w:tc>
          <w:tcPr>
            <w:tcW w:w="144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F2CE1" w:rsidRPr="0075663D" w:rsidRDefault="005F2CE1" w:rsidP="00FE1BFB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F2CE1" w:rsidRPr="0075663D" w:rsidRDefault="00BA4EA7" w:rsidP="00FE1BFB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5F2CE1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43"/>
        <w:gridCol w:w="7652"/>
      </w:tblGrid>
      <w:tr w:rsidR="005F2CE1" w:rsidRPr="0075663D" w:rsidTr="00D50D7B">
        <w:trPr>
          <w:trHeight w:val="20"/>
        </w:trPr>
        <w:tc>
          <w:tcPr>
            <w:tcW w:w="1247" w:type="pct"/>
            <w:vMerge w:val="restart"/>
          </w:tcPr>
          <w:p w:rsidR="005F2CE1" w:rsidRPr="0075663D" w:rsidRDefault="005F2CE1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753" w:type="pct"/>
          </w:tcPr>
          <w:p w:rsidR="005F2CE1" w:rsidRPr="0075663D" w:rsidRDefault="005F2CE1" w:rsidP="00FE1BFB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Подготовка форм заявочной документации до начала работы над проектом торгово-промышленной выставки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  <w:vMerge/>
          </w:tcPr>
          <w:p w:rsidR="005F2CE1" w:rsidRPr="0075663D" w:rsidRDefault="005F2CE1" w:rsidP="00FE1BFB">
            <w:pPr>
              <w:rPr>
                <w:szCs w:val="24"/>
              </w:rPr>
            </w:pPr>
          </w:p>
        </w:tc>
        <w:tc>
          <w:tcPr>
            <w:tcW w:w="3753" w:type="pct"/>
          </w:tcPr>
          <w:p w:rsidR="005F2CE1" w:rsidRPr="0075663D" w:rsidRDefault="005F2CE1" w:rsidP="00FE1BFB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Оформление необходимых заявочных документов от каждо</w:t>
            </w:r>
            <w:r w:rsidR="005D77D9">
              <w:rPr>
                <w:szCs w:val="24"/>
              </w:rPr>
              <w:t>й организации, подавшей</w:t>
            </w:r>
            <w:r w:rsidRPr="0075663D">
              <w:rPr>
                <w:szCs w:val="24"/>
              </w:rPr>
              <w:t xml:space="preserve"> заяв</w:t>
            </w:r>
            <w:r w:rsidR="005D77D9">
              <w:rPr>
                <w:szCs w:val="24"/>
              </w:rPr>
              <w:t>ку</w:t>
            </w:r>
            <w:r w:rsidRPr="0075663D">
              <w:rPr>
                <w:szCs w:val="24"/>
              </w:rPr>
              <w:t xml:space="preserve"> </w:t>
            </w:r>
            <w:r w:rsidR="005D77D9">
              <w:rPr>
                <w:szCs w:val="24"/>
              </w:rPr>
              <w:t xml:space="preserve">об </w:t>
            </w:r>
            <w:r w:rsidRPr="0075663D">
              <w:rPr>
                <w:szCs w:val="24"/>
              </w:rPr>
              <w:t>участ</w:t>
            </w:r>
            <w:r w:rsidR="005D77D9">
              <w:rPr>
                <w:szCs w:val="24"/>
              </w:rPr>
              <w:t>ии в</w:t>
            </w:r>
            <w:r w:rsidRPr="0075663D">
              <w:rPr>
                <w:szCs w:val="24"/>
              </w:rPr>
              <w:t xml:space="preserve"> торгово-промышленной выставк</w:t>
            </w:r>
            <w:r w:rsidR="005D77D9">
              <w:rPr>
                <w:szCs w:val="24"/>
              </w:rPr>
              <w:t>е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  <w:vMerge/>
          </w:tcPr>
          <w:p w:rsidR="005F2CE1" w:rsidRPr="0075663D" w:rsidRDefault="005F2CE1" w:rsidP="00FE1BFB">
            <w:pPr>
              <w:rPr>
                <w:szCs w:val="24"/>
              </w:rPr>
            </w:pPr>
          </w:p>
        </w:tc>
        <w:tc>
          <w:tcPr>
            <w:tcW w:w="3753" w:type="pct"/>
          </w:tcPr>
          <w:p w:rsidR="005F2CE1" w:rsidRPr="0075663D" w:rsidRDefault="005F2CE1" w:rsidP="00FE1BFB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При необходимости внесение изменений в оформленные заявочные документы по просьбе участника торгово-промышленной выставки и по согласованию с ним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  <w:vMerge/>
          </w:tcPr>
          <w:p w:rsidR="005F2CE1" w:rsidRPr="0075663D" w:rsidRDefault="005F2CE1" w:rsidP="00FE1BFB">
            <w:pPr>
              <w:rPr>
                <w:szCs w:val="24"/>
              </w:rPr>
            </w:pPr>
          </w:p>
        </w:tc>
        <w:tc>
          <w:tcPr>
            <w:tcW w:w="3753" w:type="pct"/>
          </w:tcPr>
          <w:p w:rsidR="005F2CE1" w:rsidRPr="0075663D" w:rsidRDefault="005F2CE1" w:rsidP="00FE1BFB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Оформление документов на оплату участником торгово-промышленной выставки заказанных услуг, а также документов, подтверждающих факт оказания выставочных услуг в соответствии с заявочной документацией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  <w:vMerge w:val="restart"/>
          </w:tcPr>
          <w:p w:rsidR="005F2CE1" w:rsidRPr="0075663D" w:rsidDel="002A1D54" w:rsidRDefault="005F2CE1" w:rsidP="00FE1BFB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3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Определять набор заявочных документов, которые необходимо оформить </w:t>
            </w:r>
            <w:r w:rsidR="005A780D">
              <w:rPr>
                <w:szCs w:val="24"/>
              </w:rPr>
              <w:t>для</w:t>
            </w:r>
            <w:r w:rsidRPr="0075663D">
              <w:rPr>
                <w:szCs w:val="24"/>
              </w:rPr>
              <w:t xml:space="preserve"> конкретн</w:t>
            </w:r>
            <w:r w:rsidR="005A780D">
              <w:rPr>
                <w:szCs w:val="24"/>
              </w:rPr>
              <w:t>ого</w:t>
            </w:r>
            <w:r w:rsidRPr="0075663D">
              <w:rPr>
                <w:szCs w:val="24"/>
              </w:rPr>
              <w:t xml:space="preserve"> участник</w:t>
            </w:r>
            <w:r w:rsidR="005A780D">
              <w:rPr>
                <w:szCs w:val="24"/>
              </w:rPr>
              <w:t>а</w:t>
            </w:r>
            <w:r w:rsidRPr="0075663D">
              <w:rPr>
                <w:szCs w:val="24"/>
              </w:rPr>
              <w:t xml:space="preserve"> в зависимости от набора заказанных им выставочных услуг и формы участия в торгово-промышленной выставке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  <w:vMerge/>
          </w:tcPr>
          <w:p w:rsidR="005F2CE1" w:rsidRPr="0075663D" w:rsidDel="002A1D54" w:rsidRDefault="005F2CE1" w:rsidP="00FE1BF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3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Организовывать систематизированное хранение бумажных и электронных документов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  <w:vMerge/>
          </w:tcPr>
          <w:p w:rsidR="005F2CE1" w:rsidRPr="0075663D" w:rsidDel="002A1D54" w:rsidRDefault="005F2CE1" w:rsidP="00FE1BF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3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Осуществлять почтовый и электронный документооборот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  <w:vMerge w:val="restart"/>
          </w:tcPr>
          <w:p w:rsidR="005F2CE1" w:rsidRPr="0075663D" w:rsidRDefault="005F2CE1" w:rsidP="00FE1BFB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3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Основы бухгалтерского учета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  <w:vMerge/>
          </w:tcPr>
          <w:p w:rsidR="005F2CE1" w:rsidRPr="0075663D" w:rsidDel="002A1D54" w:rsidRDefault="005F2CE1" w:rsidP="00FE1BFB">
            <w:pPr>
              <w:rPr>
                <w:bCs/>
                <w:szCs w:val="24"/>
              </w:rPr>
            </w:pPr>
          </w:p>
        </w:tc>
        <w:tc>
          <w:tcPr>
            <w:tcW w:w="3753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Нормативные правовые акты в сфере организации коммерческого документооборота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  <w:vMerge/>
          </w:tcPr>
          <w:p w:rsidR="005F2CE1" w:rsidRPr="0075663D" w:rsidDel="002A1D54" w:rsidRDefault="005F2CE1" w:rsidP="00FE1BFB">
            <w:pPr>
              <w:rPr>
                <w:bCs/>
                <w:szCs w:val="24"/>
              </w:rPr>
            </w:pPr>
          </w:p>
        </w:tc>
        <w:tc>
          <w:tcPr>
            <w:tcW w:w="3753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Основы документооборота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  <w:vMerge/>
          </w:tcPr>
          <w:p w:rsidR="005F2CE1" w:rsidRPr="0075663D" w:rsidDel="002A1D54" w:rsidRDefault="005F2CE1" w:rsidP="00FE1BFB">
            <w:pPr>
              <w:rPr>
                <w:bCs/>
                <w:szCs w:val="24"/>
              </w:rPr>
            </w:pPr>
          </w:p>
        </w:tc>
        <w:tc>
          <w:tcPr>
            <w:tcW w:w="3753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5F2CE1" w:rsidRPr="0075663D" w:rsidTr="00D50D7B">
        <w:trPr>
          <w:trHeight w:val="20"/>
        </w:trPr>
        <w:tc>
          <w:tcPr>
            <w:tcW w:w="1247" w:type="pct"/>
          </w:tcPr>
          <w:p w:rsidR="005F2CE1" w:rsidRPr="0075663D" w:rsidDel="002A1D54" w:rsidRDefault="005F2CE1" w:rsidP="00FE1BFB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3" w:type="pct"/>
          </w:tcPr>
          <w:p w:rsidR="005F2CE1" w:rsidRPr="00B864E8" w:rsidRDefault="00D50D7B" w:rsidP="00FE1B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5F2CE1" w:rsidRDefault="005F2CE1" w:rsidP="005F2CE1"/>
    <w:p w:rsidR="002E4F94" w:rsidRDefault="002E4F94" w:rsidP="005F2CE1">
      <w:r w:rsidRPr="0075663D">
        <w:rPr>
          <w:b/>
          <w:szCs w:val="20"/>
        </w:rPr>
        <w:t>3.1.</w:t>
      </w:r>
      <w:r>
        <w:rPr>
          <w:b/>
          <w:szCs w:val="20"/>
        </w:rPr>
        <w:t>5</w:t>
      </w:r>
      <w:r w:rsidRPr="0075663D">
        <w:rPr>
          <w:b/>
          <w:szCs w:val="20"/>
        </w:rPr>
        <w:t>. Трудовая функция</w:t>
      </w:r>
    </w:p>
    <w:p w:rsidR="002E4F94" w:rsidRPr="0075663D" w:rsidRDefault="002E4F94" w:rsidP="005F2CE1"/>
    <w:tbl>
      <w:tblPr>
        <w:tblW w:w="495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346"/>
        <w:gridCol w:w="709"/>
        <w:gridCol w:w="972"/>
        <w:gridCol w:w="1471"/>
        <w:gridCol w:w="1142"/>
      </w:tblGrid>
      <w:tr w:rsidR="005F2CE1" w:rsidRPr="0075663D" w:rsidTr="005A780D">
        <w:trPr>
          <w:trHeight w:val="278"/>
        </w:trPr>
        <w:tc>
          <w:tcPr>
            <w:tcW w:w="7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F2CE1" w:rsidRPr="0075663D" w:rsidRDefault="005F2CE1" w:rsidP="00FE1BFB">
            <w:pPr>
              <w:rPr>
                <w:i/>
                <w:szCs w:val="24"/>
              </w:rPr>
            </w:pPr>
            <w:r w:rsidRPr="0075663D">
              <w:rPr>
                <w:szCs w:val="24"/>
              </w:rPr>
              <w:t xml:space="preserve">Консультирование участников торгово-промышленной выставки по вопросам оптимальной организации их участия 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F2CE1" w:rsidRPr="0075663D" w:rsidRDefault="005F2CE1" w:rsidP="00FE1BFB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2CE1" w:rsidRPr="0075663D" w:rsidRDefault="00B27F82" w:rsidP="00FE1BF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F2CE1" w:rsidRPr="0075663D">
              <w:rPr>
                <w:szCs w:val="24"/>
              </w:rPr>
              <w:t>/0</w:t>
            </w:r>
            <w:r w:rsidR="005F2CE1">
              <w:rPr>
                <w:szCs w:val="24"/>
              </w:rPr>
              <w:t>5</w:t>
            </w:r>
            <w:r w:rsidR="005F2CE1" w:rsidRPr="0075663D">
              <w:rPr>
                <w:szCs w:val="24"/>
              </w:rPr>
              <w:t>.</w:t>
            </w:r>
            <w:r w:rsidR="005F2CE1">
              <w:rPr>
                <w:szCs w:val="24"/>
              </w:rPr>
              <w:t>5</w:t>
            </w:r>
          </w:p>
        </w:tc>
        <w:tc>
          <w:tcPr>
            <w:tcW w:w="72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F2CE1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2CE1" w:rsidRPr="0075663D" w:rsidRDefault="005F2CE1" w:rsidP="00FE1B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:rsidR="002E4F94" w:rsidRDefault="002E4F94"/>
    <w:tbl>
      <w:tblPr>
        <w:tblW w:w="4954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1094"/>
        <w:gridCol w:w="447"/>
        <w:gridCol w:w="1747"/>
        <w:gridCol w:w="1452"/>
        <w:gridCol w:w="2905"/>
      </w:tblGrid>
      <w:tr w:rsidR="005F2CE1" w:rsidRPr="0075663D" w:rsidTr="00D50D7B">
        <w:trPr>
          <w:trHeight w:val="488"/>
        </w:trPr>
        <w:tc>
          <w:tcPr>
            <w:tcW w:w="121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1" w:type="pct"/>
            <w:tcBorders>
              <w:top w:val="single" w:sz="2" w:space="0" w:color="808080"/>
              <w:left w:val="single" w:sz="2" w:space="0" w:color="808080"/>
              <w:bottom w:val="single" w:sz="4" w:space="0" w:color="808080" w:themeColor="background1" w:themeShade="80"/>
              <w:right w:val="nil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4" w:space="0" w:color="808080" w:themeColor="background1" w:themeShade="80"/>
              <w:right w:val="single" w:sz="2" w:space="0" w:color="808080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864" w:type="pct"/>
            <w:tcBorders>
              <w:top w:val="single" w:sz="2" w:space="0" w:color="808080"/>
              <w:left w:val="single" w:sz="2" w:space="0" w:color="808080"/>
              <w:bottom w:val="single" w:sz="4" w:space="0" w:color="808080" w:themeColor="background1" w:themeShade="80"/>
              <w:right w:val="single" w:sz="2" w:space="0" w:color="808080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4" w:space="0" w:color="808080" w:themeColor="background1" w:themeShade="80"/>
              <w:right w:val="single" w:sz="2" w:space="0" w:color="808080"/>
            </w:tcBorders>
            <w:vAlign w:val="center"/>
          </w:tcPr>
          <w:p w:rsidR="005F2CE1" w:rsidRPr="0075663D" w:rsidRDefault="005F2CE1" w:rsidP="00FE1BFB">
            <w:pPr>
              <w:jc w:val="center"/>
            </w:pPr>
          </w:p>
        </w:tc>
        <w:tc>
          <w:tcPr>
            <w:tcW w:w="1437" w:type="pct"/>
            <w:tcBorders>
              <w:top w:val="single" w:sz="2" w:space="0" w:color="808080"/>
              <w:left w:val="single" w:sz="2" w:space="0" w:color="808080"/>
              <w:bottom w:val="single" w:sz="4" w:space="0" w:color="808080" w:themeColor="background1" w:themeShade="80"/>
              <w:right w:val="single" w:sz="2" w:space="0" w:color="808080"/>
            </w:tcBorders>
            <w:vAlign w:val="center"/>
          </w:tcPr>
          <w:p w:rsidR="005F2CE1" w:rsidRPr="0075663D" w:rsidRDefault="005F2CE1" w:rsidP="00FE1BFB">
            <w:pPr>
              <w:jc w:val="center"/>
            </w:pPr>
          </w:p>
        </w:tc>
      </w:tr>
      <w:tr w:rsidR="005F2CE1" w:rsidRPr="0075663D" w:rsidTr="00D50D7B">
        <w:trPr>
          <w:trHeight w:val="479"/>
        </w:trPr>
        <w:tc>
          <w:tcPr>
            <w:tcW w:w="1219" w:type="pct"/>
            <w:tcBorders>
              <w:top w:val="nil"/>
              <w:bottom w:val="nil"/>
              <w:right w:val="nil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6"/>
              </w:rPr>
            </w:pPr>
          </w:p>
        </w:tc>
        <w:tc>
          <w:tcPr>
            <w:tcW w:w="1626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5F2CE1" w:rsidRPr="0075663D" w:rsidRDefault="005F2CE1" w:rsidP="00FE1BFB">
            <w:pPr>
              <w:rPr>
                <w:sz w:val="18"/>
                <w:szCs w:val="16"/>
              </w:rPr>
            </w:pP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F2CE1" w:rsidRPr="0075663D" w:rsidRDefault="005F2CE1" w:rsidP="00FE1BFB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3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F2CE1" w:rsidRPr="0075663D" w:rsidRDefault="00BA4EA7" w:rsidP="00D50D7B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5F2CE1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55"/>
        <w:gridCol w:w="7640"/>
      </w:tblGrid>
      <w:tr w:rsidR="005F2CE1" w:rsidRPr="0075663D" w:rsidTr="00D50D7B">
        <w:trPr>
          <w:trHeight w:val="20"/>
        </w:trPr>
        <w:tc>
          <w:tcPr>
            <w:tcW w:w="1253" w:type="pct"/>
            <w:vMerge w:val="restart"/>
          </w:tcPr>
          <w:p w:rsidR="005F2CE1" w:rsidRPr="0075663D" w:rsidRDefault="005F2CE1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747" w:type="pct"/>
          </w:tcPr>
          <w:p w:rsidR="005F2CE1" w:rsidRPr="0075663D" w:rsidRDefault="005F2CE1" w:rsidP="00FE1BFB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Изучение информационных материалов по эффективному участию в торгово-промышленной выставке или подготовка таких материалов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RDefault="005F2CE1" w:rsidP="00FE1BFB">
            <w:pPr>
              <w:rPr>
                <w:szCs w:val="24"/>
              </w:rPr>
            </w:pPr>
          </w:p>
        </w:tc>
        <w:tc>
          <w:tcPr>
            <w:tcW w:w="3747" w:type="pct"/>
          </w:tcPr>
          <w:p w:rsidR="005F2CE1" w:rsidRPr="0075663D" w:rsidRDefault="005F2CE1" w:rsidP="00FE1BFB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Подготовка комплекта информационных материалов по эффективному участию в торгово-промышленной выставке для предоставления участникам торгово-промышленных выставок по запросу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RDefault="005F2CE1" w:rsidP="00FE1BFB">
            <w:pPr>
              <w:rPr>
                <w:szCs w:val="24"/>
              </w:rPr>
            </w:pPr>
          </w:p>
        </w:tc>
        <w:tc>
          <w:tcPr>
            <w:tcW w:w="3747" w:type="pct"/>
          </w:tcPr>
          <w:p w:rsidR="005F2CE1" w:rsidRPr="0075663D" w:rsidRDefault="005F2CE1" w:rsidP="00FE1BFB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Проведение консультаций по запросу участников торгово-промышленной выставки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RDefault="005F2CE1" w:rsidP="00FE1BFB">
            <w:pPr>
              <w:rPr>
                <w:szCs w:val="24"/>
              </w:rPr>
            </w:pPr>
          </w:p>
        </w:tc>
        <w:tc>
          <w:tcPr>
            <w:tcW w:w="3747" w:type="pct"/>
          </w:tcPr>
          <w:p w:rsidR="005F2CE1" w:rsidRPr="0075663D" w:rsidRDefault="005F2CE1" w:rsidP="00FE1BFB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75663D">
              <w:rPr>
                <w:szCs w:val="24"/>
              </w:rPr>
              <w:t xml:space="preserve">ормирование комплекта информационных материалов по эффективному участию в торгово-промышленной выставке для размещения на сайте торгово-промышленной выставки или выставочной организации для быстрого доступа участников торгово-промышленной выставки </w:t>
            </w:r>
            <w:r>
              <w:rPr>
                <w:szCs w:val="24"/>
              </w:rPr>
              <w:t>(п</w:t>
            </w:r>
            <w:r w:rsidRPr="0075663D">
              <w:rPr>
                <w:szCs w:val="24"/>
              </w:rPr>
              <w:t xml:space="preserve">ри наличии возможности </w:t>
            </w:r>
            <w:r w:rsidR="005A780D">
              <w:rPr>
                <w:szCs w:val="24"/>
              </w:rPr>
              <w:t>у</w:t>
            </w:r>
            <w:r w:rsidRPr="0075663D">
              <w:rPr>
                <w:szCs w:val="24"/>
              </w:rPr>
              <w:t xml:space="preserve"> организации</w:t>
            </w:r>
            <w:r>
              <w:rPr>
                <w:szCs w:val="24"/>
              </w:rPr>
              <w:t> </w:t>
            </w:r>
            <w:r w:rsidRPr="0075663D">
              <w:rPr>
                <w:szCs w:val="24"/>
              </w:rPr>
              <w:t>–</w:t>
            </w:r>
            <w:r>
              <w:rPr>
                <w:szCs w:val="24"/>
              </w:rPr>
              <w:t> </w:t>
            </w:r>
            <w:r w:rsidRPr="0075663D">
              <w:rPr>
                <w:szCs w:val="24"/>
              </w:rPr>
              <w:t>профессионально</w:t>
            </w:r>
            <w:r w:rsidR="005A780D">
              <w:rPr>
                <w:szCs w:val="24"/>
              </w:rPr>
              <w:t>го</w:t>
            </w:r>
            <w:r w:rsidRPr="0075663D">
              <w:rPr>
                <w:szCs w:val="24"/>
              </w:rPr>
              <w:t xml:space="preserve"> организатор</w:t>
            </w:r>
            <w:r w:rsidR="005A780D">
              <w:rPr>
                <w:szCs w:val="24"/>
              </w:rPr>
              <w:t>а</w:t>
            </w:r>
            <w:r w:rsidRPr="0075663D">
              <w:rPr>
                <w:szCs w:val="24"/>
              </w:rPr>
              <w:t xml:space="preserve"> торгово-промышленных выставок</w:t>
            </w:r>
            <w:r>
              <w:rPr>
                <w:szCs w:val="24"/>
              </w:rPr>
              <w:t>)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 w:val="restart"/>
          </w:tcPr>
          <w:p w:rsidR="005F2CE1" w:rsidRPr="0075663D" w:rsidDel="002A1D54" w:rsidRDefault="005F2CE1" w:rsidP="00FE1BFB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47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Осуществлять коммуникации с </w:t>
            </w:r>
            <w:r w:rsidR="005A780D">
              <w:rPr>
                <w:szCs w:val="24"/>
              </w:rPr>
              <w:t>использованием</w:t>
            </w:r>
            <w:r w:rsidRPr="0075663D">
              <w:rPr>
                <w:szCs w:val="24"/>
              </w:rPr>
              <w:t xml:space="preserve"> современных средств связи (видеоконференции, вебинары)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Del="002A1D54" w:rsidRDefault="005F2CE1" w:rsidP="00FE1BF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7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95727F">
              <w:rPr>
                <w:szCs w:val="24"/>
              </w:rPr>
              <w:t>рименять методы и способы эффективной деловой коммуникации с учетом индивидуальных особенностей потенциального участника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Del="002A1D54" w:rsidRDefault="005F2CE1" w:rsidP="00FE1BF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7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 w:rsidRPr="008C256D">
              <w:rPr>
                <w:szCs w:val="24"/>
              </w:rPr>
              <w:t>Планировать и применять тактику проведени</w:t>
            </w:r>
            <w:r w:rsidR="005A780D">
              <w:rPr>
                <w:szCs w:val="24"/>
              </w:rPr>
              <w:t>я</w:t>
            </w:r>
            <w:r w:rsidRPr="008C256D">
              <w:rPr>
                <w:szCs w:val="24"/>
              </w:rPr>
              <w:t xml:space="preserve"> переговоров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Del="002A1D54" w:rsidRDefault="005F2CE1" w:rsidP="00FE1BF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47" w:type="pct"/>
          </w:tcPr>
          <w:p w:rsidR="005F2CE1" w:rsidRPr="0075663D" w:rsidRDefault="005F2CE1" w:rsidP="00FE1BFB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Разрабатывать информационные материалы методического характера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 w:val="restart"/>
          </w:tcPr>
          <w:p w:rsidR="005F2CE1" w:rsidRPr="0075663D" w:rsidRDefault="005F2CE1" w:rsidP="00FE1BFB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3747" w:type="pct"/>
          </w:tcPr>
          <w:p w:rsidR="005F2CE1" w:rsidRPr="0075663D" w:rsidRDefault="00D32275" w:rsidP="00FE1BFB">
            <w:pPr>
              <w:pStyle w:val="1a"/>
              <w:jc w:val="both"/>
              <w:rPr>
                <w:color w:val="auto"/>
              </w:rPr>
            </w:pPr>
            <w:r w:rsidRPr="00D32275">
              <w:rPr>
                <w:color w:val="auto"/>
              </w:rPr>
              <w:t>Основы выставочного менеджмента и смежных направлений деятельности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Del="002A1D54" w:rsidRDefault="005F2CE1" w:rsidP="00FE1BFB">
            <w:pPr>
              <w:rPr>
                <w:bCs/>
                <w:szCs w:val="24"/>
              </w:rPr>
            </w:pPr>
          </w:p>
        </w:tc>
        <w:tc>
          <w:tcPr>
            <w:tcW w:w="3747" w:type="pct"/>
          </w:tcPr>
          <w:p w:rsidR="005F2CE1" w:rsidRPr="0095727F" w:rsidRDefault="005F2CE1" w:rsidP="00FE1BFB">
            <w:pPr>
              <w:pStyle w:val="1a"/>
              <w:jc w:val="both"/>
              <w:rPr>
                <w:color w:val="auto"/>
              </w:rPr>
            </w:pPr>
            <w:r w:rsidRPr="0095727F">
              <w:rPr>
                <w:color w:val="auto"/>
              </w:rPr>
              <w:t>Основы психологии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Del="002A1D54" w:rsidRDefault="005F2CE1" w:rsidP="00FE1BFB">
            <w:pPr>
              <w:rPr>
                <w:bCs/>
                <w:szCs w:val="24"/>
              </w:rPr>
            </w:pPr>
          </w:p>
        </w:tc>
        <w:tc>
          <w:tcPr>
            <w:tcW w:w="3747" w:type="pct"/>
          </w:tcPr>
          <w:p w:rsidR="005F2CE1" w:rsidRPr="0095727F" w:rsidRDefault="005F2CE1" w:rsidP="00FE1BFB">
            <w:pPr>
              <w:pStyle w:val="1a"/>
              <w:jc w:val="both"/>
              <w:rPr>
                <w:color w:val="auto"/>
              </w:rPr>
            </w:pPr>
            <w:r w:rsidRPr="0095727F">
              <w:rPr>
                <w:color w:val="auto"/>
              </w:rPr>
              <w:t>Основы этики делового общения и межкультурной коммуникации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Del="002A1D54" w:rsidRDefault="005F2CE1" w:rsidP="00FE1BFB">
            <w:pPr>
              <w:rPr>
                <w:bCs/>
                <w:szCs w:val="24"/>
              </w:rPr>
            </w:pPr>
          </w:p>
        </w:tc>
        <w:tc>
          <w:tcPr>
            <w:tcW w:w="3747" w:type="pct"/>
          </w:tcPr>
          <w:p w:rsidR="005F2CE1" w:rsidRPr="0075663D" w:rsidRDefault="005F2CE1" w:rsidP="00FE1BFB">
            <w:pPr>
              <w:pStyle w:val="1a"/>
              <w:jc w:val="both"/>
              <w:rPr>
                <w:color w:val="auto"/>
              </w:rPr>
            </w:pPr>
            <w:r w:rsidRPr="0095727F">
              <w:rPr>
                <w:color w:val="auto"/>
              </w:rPr>
              <w:t>Теория межличностной и групповой коммуникации в деловом</w:t>
            </w:r>
            <w:r>
              <w:rPr>
                <w:color w:val="auto"/>
              </w:rPr>
              <w:t xml:space="preserve"> </w:t>
            </w:r>
            <w:r w:rsidRPr="0095727F">
              <w:rPr>
                <w:color w:val="auto"/>
              </w:rPr>
              <w:t>взаимодействии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Del="002A1D54" w:rsidRDefault="005F2CE1" w:rsidP="00FE1BFB">
            <w:pPr>
              <w:rPr>
                <w:bCs/>
                <w:szCs w:val="24"/>
              </w:rPr>
            </w:pPr>
          </w:p>
        </w:tc>
        <w:tc>
          <w:tcPr>
            <w:tcW w:w="3747" w:type="pct"/>
          </w:tcPr>
          <w:p w:rsidR="005F2CE1" w:rsidRPr="0075663D" w:rsidRDefault="005F2CE1" w:rsidP="00FE1BFB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Технологии организации эффективного участия в выставке</w:t>
            </w:r>
          </w:p>
        </w:tc>
      </w:tr>
      <w:tr w:rsidR="00D32275" w:rsidRPr="0075663D" w:rsidTr="00D50D7B">
        <w:trPr>
          <w:trHeight w:val="20"/>
        </w:trPr>
        <w:tc>
          <w:tcPr>
            <w:tcW w:w="1253" w:type="pct"/>
            <w:vMerge/>
          </w:tcPr>
          <w:p w:rsidR="00D32275" w:rsidRPr="0075663D" w:rsidDel="002A1D54" w:rsidRDefault="00D32275" w:rsidP="00FE1BFB">
            <w:pPr>
              <w:rPr>
                <w:bCs/>
                <w:szCs w:val="24"/>
              </w:rPr>
            </w:pPr>
          </w:p>
        </w:tc>
        <w:tc>
          <w:tcPr>
            <w:tcW w:w="3747" w:type="pct"/>
          </w:tcPr>
          <w:p w:rsidR="00D32275" w:rsidRPr="0075663D" w:rsidRDefault="00D32275" w:rsidP="00FE1BFB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Современные </w:t>
            </w:r>
            <w:r w:rsidRPr="0075663D">
              <w:rPr>
                <w:color w:val="auto"/>
              </w:rPr>
              <w:t>тенденции в сфере организации коммуникаций на выставке, оформления выставочных стендов, выставочного оборудования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Del="002A1D54" w:rsidRDefault="005F2CE1" w:rsidP="00FE1BFB">
            <w:pPr>
              <w:rPr>
                <w:bCs/>
                <w:szCs w:val="24"/>
              </w:rPr>
            </w:pPr>
          </w:p>
        </w:tc>
        <w:tc>
          <w:tcPr>
            <w:tcW w:w="3747" w:type="pct"/>
          </w:tcPr>
          <w:p w:rsidR="005F2CE1" w:rsidRPr="0075663D" w:rsidRDefault="005F2CE1" w:rsidP="00FE1BFB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История выставочного дела и индустрии встреч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  <w:vMerge/>
          </w:tcPr>
          <w:p w:rsidR="005F2CE1" w:rsidRPr="0075663D" w:rsidDel="002A1D54" w:rsidRDefault="005F2CE1" w:rsidP="00FE1BFB">
            <w:pPr>
              <w:rPr>
                <w:bCs/>
                <w:szCs w:val="24"/>
              </w:rPr>
            </w:pPr>
          </w:p>
        </w:tc>
        <w:tc>
          <w:tcPr>
            <w:tcW w:w="3747" w:type="pct"/>
          </w:tcPr>
          <w:p w:rsidR="005F2CE1" w:rsidRPr="0075663D" w:rsidRDefault="005F2CE1" w:rsidP="00FE1BFB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5F2CE1" w:rsidRPr="0075663D" w:rsidTr="00D50D7B">
        <w:trPr>
          <w:trHeight w:val="20"/>
        </w:trPr>
        <w:tc>
          <w:tcPr>
            <w:tcW w:w="1253" w:type="pct"/>
          </w:tcPr>
          <w:p w:rsidR="005F2CE1" w:rsidRPr="0075663D" w:rsidDel="002A1D54" w:rsidRDefault="005F2CE1" w:rsidP="00FE1BFB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47" w:type="pct"/>
          </w:tcPr>
          <w:p w:rsidR="005F2CE1" w:rsidRPr="00B864E8" w:rsidRDefault="00D50D7B" w:rsidP="00FE1B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5F2CE1" w:rsidRPr="0075663D" w:rsidRDefault="005F2CE1" w:rsidP="005F2CE1">
      <w:pPr>
        <w:rPr>
          <w:bCs/>
        </w:rPr>
      </w:pPr>
    </w:p>
    <w:p w:rsidR="00A31371" w:rsidRDefault="002E4F94" w:rsidP="002E4F94">
      <w:pPr>
        <w:pStyle w:val="23"/>
      </w:pPr>
      <w:bookmarkStart w:id="10" w:name="_Toc62723801"/>
      <w:bookmarkStart w:id="11" w:name="_Toc109118649"/>
      <w:bookmarkStart w:id="12" w:name="_Toc109118748"/>
      <w:r w:rsidRPr="0075663D">
        <w:t>3.2. Обобщенная трудовая функция</w:t>
      </w:r>
      <w:bookmarkEnd w:id="10"/>
      <w:bookmarkEnd w:id="11"/>
      <w:bookmarkEnd w:id="12"/>
    </w:p>
    <w:p w:rsidR="002E4F94" w:rsidRDefault="002E4F94" w:rsidP="00E73C58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214"/>
        <w:gridCol w:w="800"/>
        <w:gridCol w:w="778"/>
        <w:gridCol w:w="1659"/>
        <w:gridCol w:w="1288"/>
      </w:tblGrid>
      <w:tr w:rsidR="00A31371" w:rsidRPr="0075663D" w:rsidTr="00D50D7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1371" w:rsidRPr="00A31371" w:rsidRDefault="00A31371" w:rsidP="0006027E">
            <w:pPr>
              <w:rPr>
                <w:b/>
              </w:rPr>
            </w:pPr>
            <w:r w:rsidRPr="00A31371">
              <w:t>Операционная деятельность по организации торгово-промышленных выставок</w:t>
            </w:r>
          </w:p>
        </w:tc>
        <w:tc>
          <w:tcPr>
            <w:tcW w:w="39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31371" w:rsidRPr="0075663D" w:rsidRDefault="00A31371" w:rsidP="00FE1BFB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3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1371" w:rsidRPr="00B27F82" w:rsidRDefault="00B27F82" w:rsidP="00FE1BF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81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31371" w:rsidRPr="0075663D" w:rsidRDefault="00A31371" w:rsidP="00D50D7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6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1371" w:rsidRPr="0075663D" w:rsidRDefault="00A31371" w:rsidP="00FE1BFB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5"/>
        <w:gridCol w:w="1137"/>
        <w:gridCol w:w="641"/>
        <w:gridCol w:w="1980"/>
        <w:gridCol w:w="1097"/>
        <w:gridCol w:w="3094"/>
      </w:tblGrid>
      <w:tr w:rsidR="00A31371" w:rsidRPr="0075663D" w:rsidTr="00D50D7B">
        <w:trPr>
          <w:trHeight w:val="283"/>
        </w:trPr>
        <w:tc>
          <w:tcPr>
            <w:tcW w:w="110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31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9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31371" w:rsidRPr="0075663D" w:rsidRDefault="00A31371" w:rsidP="00FE1BFB">
            <w:pPr>
              <w:jc w:val="center"/>
            </w:pPr>
          </w:p>
        </w:tc>
        <w:tc>
          <w:tcPr>
            <w:tcW w:w="1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31371" w:rsidRPr="0075663D" w:rsidRDefault="00A31371" w:rsidP="00FE1BFB">
            <w:pPr>
              <w:jc w:val="center"/>
            </w:pPr>
          </w:p>
        </w:tc>
      </w:tr>
      <w:tr w:rsidR="00A31371" w:rsidRPr="0075663D" w:rsidTr="00D50D7B">
        <w:trPr>
          <w:trHeight w:val="479"/>
        </w:trPr>
        <w:tc>
          <w:tcPr>
            <w:tcW w:w="1105" w:type="pct"/>
            <w:tcBorders>
              <w:top w:val="nil"/>
              <w:bottom w:val="nil"/>
              <w:right w:val="nil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6"/>
              </w:rPr>
            </w:pPr>
          </w:p>
        </w:tc>
        <w:tc>
          <w:tcPr>
            <w:tcW w:w="18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31371" w:rsidRPr="0075663D" w:rsidRDefault="00A31371" w:rsidP="00FE1BFB">
            <w:pPr>
              <w:rPr>
                <w:sz w:val="18"/>
                <w:szCs w:val="16"/>
              </w:rPr>
            </w:pPr>
          </w:p>
        </w:tc>
        <w:tc>
          <w:tcPr>
            <w:tcW w:w="5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31371" w:rsidRPr="0075663D" w:rsidRDefault="00A31371" w:rsidP="00FE1BFB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51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31371" w:rsidRPr="0075663D" w:rsidRDefault="00A31371" w:rsidP="00FE1BFB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Регистрационный номер</w:t>
            </w:r>
            <w:r w:rsidRPr="0075663D">
              <w:rPr>
                <w:sz w:val="18"/>
                <w:szCs w:val="16"/>
              </w:rPr>
              <w:t xml:space="preserve"> </w:t>
            </w:r>
            <w:r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5"/>
        <w:gridCol w:w="7940"/>
      </w:tblGrid>
      <w:tr w:rsidR="00A31371" w:rsidRPr="0075663D" w:rsidTr="00D50D7B">
        <w:trPr>
          <w:trHeight w:val="20"/>
        </w:trPr>
        <w:tc>
          <w:tcPr>
            <w:tcW w:w="1106" w:type="pct"/>
          </w:tcPr>
          <w:p w:rsidR="00A31371" w:rsidRPr="0075663D" w:rsidRDefault="00A31371" w:rsidP="00D50D7B">
            <w:pPr>
              <w:rPr>
                <w:szCs w:val="24"/>
              </w:rPr>
            </w:pPr>
            <w:r w:rsidRPr="0075663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4" w:type="pct"/>
          </w:tcPr>
          <w:p w:rsidR="00A31371" w:rsidRPr="0075663D" w:rsidRDefault="00A31371" w:rsidP="00D50D7B">
            <w:pPr>
              <w:rPr>
                <w:szCs w:val="24"/>
              </w:rPr>
            </w:pPr>
            <w:r>
              <w:rPr>
                <w:szCs w:val="24"/>
              </w:rPr>
              <w:t>Ведущий с</w:t>
            </w:r>
            <w:r w:rsidRPr="0075663D">
              <w:rPr>
                <w:szCs w:val="24"/>
              </w:rPr>
              <w:t>пециалист по выставкам</w:t>
            </w:r>
          </w:p>
          <w:p w:rsidR="00A31371" w:rsidRPr="0075663D" w:rsidRDefault="00A31371" w:rsidP="00D50D7B">
            <w:pPr>
              <w:rPr>
                <w:szCs w:val="24"/>
              </w:rPr>
            </w:pPr>
            <w:r>
              <w:rPr>
                <w:szCs w:val="24"/>
              </w:rPr>
              <w:t>Ведущий с</w:t>
            </w:r>
            <w:r w:rsidRPr="0075663D">
              <w:rPr>
                <w:szCs w:val="24"/>
              </w:rPr>
              <w:t>пециалист по выставочной деятельности</w:t>
            </w:r>
          </w:p>
          <w:p w:rsidR="00A31371" w:rsidRPr="0075663D" w:rsidRDefault="00A31371" w:rsidP="00D50D7B">
            <w:pPr>
              <w:rPr>
                <w:szCs w:val="24"/>
              </w:rPr>
            </w:pPr>
            <w:r>
              <w:rPr>
                <w:szCs w:val="24"/>
              </w:rPr>
              <w:t>Ведущий с</w:t>
            </w:r>
            <w:r w:rsidRPr="0075663D">
              <w:rPr>
                <w:szCs w:val="24"/>
              </w:rPr>
              <w:t>пециалист по организации выставок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5"/>
        <w:gridCol w:w="7940"/>
      </w:tblGrid>
      <w:tr w:rsidR="00A31371" w:rsidRPr="0075663D" w:rsidTr="00D50D7B">
        <w:trPr>
          <w:trHeight w:val="20"/>
        </w:trPr>
        <w:tc>
          <w:tcPr>
            <w:tcW w:w="1106" w:type="pct"/>
          </w:tcPr>
          <w:p w:rsidR="00A31371" w:rsidRPr="0075663D" w:rsidRDefault="00A31371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94" w:type="pct"/>
          </w:tcPr>
          <w:p w:rsidR="00AF3110" w:rsidRDefault="00AF3110" w:rsidP="00FE1BFB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 w:rsidRPr="00DC2BF1">
              <w:rPr>
                <w:b w:val="0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AF3110" w:rsidRDefault="00AF3110" w:rsidP="00FE1BFB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или</w:t>
            </w:r>
          </w:p>
          <w:p w:rsidR="00DC2BF1" w:rsidRDefault="00DC2BF1" w:rsidP="00FE1BFB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 w:rsidRPr="00DC2BF1">
              <w:rPr>
                <w:b w:val="0"/>
                <w:sz w:val="24"/>
                <w:szCs w:val="24"/>
              </w:rPr>
              <w:t>Среднее профессиональное образование</w:t>
            </w:r>
            <w:r w:rsidR="00C35E91">
              <w:rPr>
                <w:b w:val="0"/>
                <w:sz w:val="24"/>
                <w:szCs w:val="24"/>
              </w:rPr>
              <w:t xml:space="preserve"> (непрофильное)</w:t>
            </w:r>
            <w:r w:rsidRPr="00DC2BF1">
              <w:rPr>
                <w:b w:val="0"/>
                <w:sz w:val="24"/>
                <w:szCs w:val="24"/>
              </w:rPr>
              <w:t xml:space="preserve"> – программы подготовки специалистов среднего звена и дополнительное профессиональное образование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75663D">
              <w:rPr>
                <w:b w:val="0"/>
                <w:sz w:val="24"/>
                <w:szCs w:val="24"/>
              </w:rPr>
              <w:t>в сфере выставочного менеджмента</w:t>
            </w:r>
            <w:r>
              <w:t xml:space="preserve"> </w:t>
            </w:r>
            <w:r w:rsidRPr="00A31371">
              <w:rPr>
                <w:b w:val="0"/>
                <w:sz w:val="24"/>
                <w:szCs w:val="24"/>
              </w:rPr>
              <w:t>и</w:t>
            </w:r>
            <w:r>
              <w:rPr>
                <w:b w:val="0"/>
                <w:sz w:val="24"/>
                <w:szCs w:val="24"/>
              </w:rPr>
              <w:t>ли</w:t>
            </w:r>
            <w:r w:rsidRPr="00A31371">
              <w:rPr>
                <w:b w:val="0"/>
                <w:sz w:val="24"/>
                <w:szCs w:val="24"/>
              </w:rPr>
              <w:t xml:space="preserve"> смежных направлений деятельности</w:t>
            </w:r>
          </w:p>
          <w:p w:rsidR="00DC2BF1" w:rsidRDefault="00DC2BF1" w:rsidP="00FE1BFB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или</w:t>
            </w:r>
          </w:p>
          <w:p w:rsidR="00A31371" w:rsidRPr="0075663D" w:rsidRDefault="003F14B2" w:rsidP="00FE1BFB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="00DC2BF1" w:rsidRPr="0075663D">
              <w:rPr>
                <w:b w:val="0"/>
                <w:sz w:val="24"/>
                <w:szCs w:val="24"/>
              </w:rPr>
              <w:t xml:space="preserve">ысшее </w:t>
            </w:r>
            <w:r w:rsidR="00A31371" w:rsidRPr="0075663D">
              <w:rPr>
                <w:b w:val="0"/>
                <w:sz w:val="24"/>
                <w:szCs w:val="24"/>
              </w:rPr>
              <w:t>образование – бакалавриат</w:t>
            </w:r>
          </w:p>
          <w:p w:rsidR="00A31371" w:rsidRPr="0075663D" w:rsidRDefault="00A31371" w:rsidP="00FE1BFB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 w:rsidRPr="0075663D">
              <w:rPr>
                <w:b w:val="0"/>
                <w:sz w:val="24"/>
                <w:szCs w:val="24"/>
              </w:rPr>
              <w:t>или</w:t>
            </w:r>
          </w:p>
          <w:p w:rsidR="00A31371" w:rsidRPr="0075663D" w:rsidRDefault="003F14B2" w:rsidP="00FE1BFB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="00A31371" w:rsidRPr="0075663D">
              <w:rPr>
                <w:b w:val="0"/>
                <w:sz w:val="24"/>
                <w:szCs w:val="24"/>
              </w:rPr>
              <w:t xml:space="preserve">ысшее образование (непрофильное) – бакалавриат </w:t>
            </w:r>
            <w:r w:rsidR="00A31371">
              <w:rPr>
                <w:b w:val="0"/>
                <w:sz w:val="24"/>
                <w:szCs w:val="24"/>
              </w:rPr>
              <w:t>и д</w:t>
            </w:r>
            <w:r w:rsidR="00A31371" w:rsidRPr="0075663D">
              <w:rPr>
                <w:b w:val="0"/>
                <w:sz w:val="24"/>
                <w:szCs w:val="24"/>
              </w:rPr>
              <w:t>ополнительное профессиональное образование в сфере выставочного менеджмента</w:t>
            </w:r>
            <w:r w:rsidR="00A31371">
              <w:t xml:space="preserve"> </w:t>
            </w:r>
            <w:r w:rsidR="00A31371" w:rsidRPr="00A31371">
              <w:rPr>
                <w:b w:val="0"/>
                <w:sz w:val="24"/>
                <w:szCs w:val="24"/>
              </w:rPr>
              <w:t>и</w:t>
            </w:r>
            <w:r w:rsidR="00DC2BF1">
              <w:rPr>
                <w:b w:val="0"/>
                <w:sz w:val="24"/>
                <w:szCs w:val="24"/>
              </w:rPr>
              <w:t>ли</w:t>
            </w:r>
            <w:r w:rsidR="00A31371" w:rsidRPr="00A31371">
              <w:rPr>
                <w:b w:val="0"/>
                <w:sz w:val="24"/>
                <w:szCs w:val="24"/>
              </w:rPr>
              <w:t xml:space="preserve"> смежных направлений деятельности</w:t>
            </w:r>
          </w:p>
        </w:tc>
      </w:tr>
      <w:tr w:rsidR="00A31371" w:rsidRPr="0075663D" w:rsidTr="00D50D7B">
        <w:trPr>
          <w:trHeight w:val="20"/>
        </w:trPr>
        <w:tc>
          <w:tcPr>
            <w:tcW w:w="1106" w:type="pct"/>
          </w:tcPr>
          <w:p w:rsidR="00A31371" w:rsidRPr="0075663D" w:rsidRDefault="00A31371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94" w:type="pct"/>
          </w:tcPr>
          <w:p w:rsidR="00A31371" w:rsidRPr="0075663D" w:rsidRDefault="00DC2BF1" w:rsidP="00FE1BFB">
            <w:pPr>
              <w:rPr>
                <w:szCs w:val="24"/>
              </w:rPr>
            </w:pPr>
            <w:r>
              <w:rPr>
                <w:szCs w:val="24"/>
              </w:rPr>
              <w:t xml:space="preserve">Не менее одного года </w:t>
            </w:r>
            <w:r w:rsidRPr="00DC2BF1">
              <w:rPr>
                <w:szCs w:val="24"/>
              </w:rPr>
              <w:t>в сфере организации торгово-промышленных выставок и</w:t>
            </w:r>
            <w:r>
              <w:rPr>
                <w:szCs w:val="24"/>
              </w:rPr>
              <w:t>ли</w:t>
            </w:r>
            <w:r w:rsidRPr="00DC2BF1">
              <w:rPr>
                <w:szCs w:val="24"/>
              </w:rPr>
              <w:t xml:space="preserve"> </w:t>
            </w:r>
            <w:r w:rsidR="00877559">
              <w:rPr>
                <w:szCs w:val="24"/>
              </w:rPr>
              <w:t>управления выставочными проектами</w:t>
            </w:r>
            <w:r>
              <w:rPr>
                <w:szCs w:val="24"/>
              </w:rPr>
              <w:t xml:space="preserve"> при наличии с</w:t>
            </w:r>
            <w:r w:rsidRPr="00DC2BF1">
              <w:rPr>
                <w:szCs w:val="24"/>
              </w:rPr>
              <w:t>редне</w:t>
            </w:r>
            <w:r>
              <w:rPr>
                <w:szCs w:val="24"/>
              </w:rPr>
              <w:t>го</w:t>
            </w:r>
            <w:r w:rsidRPr="00DC2BF1">
              <w:rPr>
                <w:szCs w:val="24"/>
              </w:rPr>
              <w:t xml:space="preserve"> профессионально</w:t>
            </w:r>
            <w:r>
              <w:rPr>
                <w:szCs w:val="24"/>
              </w:rPr>
              <w:t>го</w:t>
            </w:r>
            <w:r w:rsidRPr="00DC2BF1">
              <w:rPr>
                <w:szCs w:val="24"/>
              </w:rPr>
              <w:t xml:space="preserve"> образовани</w:t>
            </w:r>
            <w:r>
              <w:rPr>
                <w:szCs w:val="24"/>
              </w:rPr>
              <w:t>я</w:t>
            </w:r>
            <w:r w:rsidRPr="00DC2BF1">
              <w:rPr>
                <w:szCs w:val="24"/>
              </w:rPr>
              <w:t xml:space="preserve"> </w:t>
            </w:r>
            <w:r w:rsidR="005A780D">
              <w:rPr>
                <w:szCs w:val="24"/>
              </w:rPr>
              <w:t>по</w:t>
            </w:r>
            <w:r w:rsidRPr="00DC2BF1">
              <w:rPr>
                <w:szCs w:val="24"/>
              </w:rPr>
              <w:t xml:space="preserve"> программ</w:t>
            </w:r>
            <w:r w:rsidR="005A780D">
              <w:rPr>
                <w:szCs w:val="24"/>
              </w:rPr>
              <w:t>ам</w:t>
            </w:r>
            <w:r w:rsidRPr="00DC2BF1">
              <w:rPr>
                <w:szCs w:val="24"/>
              </w:rPr>
              <w:t xml:space="preserve"> подготовки специалистов среднего звена</w:t>
            </w:r>
          </w:p>
        </w:tc>
      </w:tr>
      <w:tr w:rsidR="00A31371" w:rsidRPr="0075663D" w:rsidTr="00D50D7B">
        <w:trPr>
          <w:trHeight w:val="20"/>
        </w:trPr>
        <w:tc>
          <w:tcPr>
            <w:tcW w:w="1106" w:type="pct"/>
          </w:tcPr>
          <w:p w:rsidR="00A31371" w:rsidRPr="0075663D" w:rsidRDefault="00A31371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4" w:type="pct"/>
          </w:tcPr>
          <w:p w:rsidR="00A31371" w:rsidRPr="0075663D" w:rsidRDefault="00A31371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</w:tr>
      <w:tr w:rsidR="00A31371" w:rsidRPr="0075663D" w:rsidTr="00D50D7B">
        <w:trPr>
          <w:trHeight w:val="20"/>
        </w:trPr>
        <w:tc>
          <w:tcPr>
            <w:tcW w:w="1106" w:type="pct"/>
          </w:tcPr>
          <w:p w:rsidR="00A31371" w:rsidRPr="0075663D" w:rsidRDefault="00A31371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894" w:type="pct"/>
          </w:tcPr>
          <w:p w:rsidR="00A31371" w:rsidRPr="0075663D" w:rsidRDefault="00A31371" w:rsidP="00FE1BFB">
            <w:pPr>
              <w:rPr>
                <w:szCs w:val="24"/>
              </w:rPr>
            </w:pPr>
            <w:r w:rsidRPr="00EE2B11"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Pr="00F154C6">
              <w:rPr>
                <w:szCs w:val="24"/>
              </w:rPr>
              <w:t>в сфере выставочного менеджмента</w:t>
            </w:r>
            <w:r>
              <w:t xml:space="preserve"> </w:t>
            </w:r>
            <w:r w:rsidRPr="00A31371">
              <w:rPr>
                <w:szCs w:val="24"/>
              </w:rPr>
              <w:t>и</w:t>
            </w:r>
            <w:r w:rsidR="00DC2BF1">
              <w:rPr>
                <w:szCs w:val="24"/>
              </w:rPr>
              <w:t>ли</w:t>
            </w:r>
            <w:r w:rsidRPr="00A31371">
              <w:rPr>
                <w:szCs w:val="24"/>
              </w:rPr>
              <w:t xml:space="preserve"> смежных направлений деятельности</w:t>
            </w:r>
            <w:r w:rsidR="00384B8E" w:rsidRPr="00EE2B11">
              <w:rPr>
                <w:szCs w:val="24"/>
              </w:rPr>
              <w:t xml:space="preserve"> не реже одного раза в три года</w:t>
            </w:r>
          </w:p>
        </w:tc>
      </w:tr>
    </w:tbl>
    <w:p w:rsidR="002E4F94" w:rsidRDefault="002E4F94"/>
    <w:p w:rsidR="002E4F94" w:rsidRDefault="002E4F94">
      <w:r w:rsidRPr="0075663D">
        <w:rPr>
          <w:szCs w:val="24"/>
        </w:rPr>
        <w:t>Дополнительные характеристики</w:t>
      </w:r>
    </w:p>
    <w:p w:rsidR="002E4F94" w:rsidRDefault="002E4F9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5"/>
        <w:gridCol w:w="1236"/>
        <w:gridCol w:w="6164"/>
      </w:tblGrid>
      <w:tr w:rsidR="00A31371" w:rsidRPr="0075663D" w:rsidTr="00D50D7B">
        <w:trPr>
          <w:trHeight w:val="20"/>
        </w:trPr>
        <w:tc>
          <w:tcPr>
            <w:tcW w:w="1371" w:type="pct"/>
            <w:vAlign w:val="center"/>
          </w:tcPr>
          <w:p w:rsidR="00A31371" w:rsidRPr="0075663D" w:rsidRDefault="00A31371" w:rsidP="00FE1BFB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:rsidR="00A31371" w:rsidRPr="0075663D" w:rsidRDefault="00A31371" w:rsidP="00FE1BFB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Код</w:t>
            </w:r>
          </w:p>
        </w:tc>
        <w:tc>
          <w:tcPr>
            <w:tcW w:w="3023" w:type="pct"/>
            <w:vAlign w:val="center"/>
          </w:tcPr>
          <w:p w:rsidR="00A31371" w:rsidRPr="0075663D" w:rsidRDefault="00A31371" w:rsidP="00FE1BFB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</w:tcPr>
          <w:p w:rsidR="00DC2BF1" w:rsidRPr="0075663D" w:rsidRDefault="00DC2BF1" w:rsidP="00DC2BF1">
            <w:pPr>
              <w:rPr>
                <w:szCs w:val="24"/>
                <w:vertAlign w:val="superscript"/>
              </w:rPr>
            </w:pPr>
            <w:r w:rsidRPr="0075663D">
              <w:rPr>
                <w:szCs w:val="24"/>
              </w:rPr>
              <w:t>ОКЗ</w:t>
            </w: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3332</w:t>
            </w:r>
          </w:p>
        </w:tc>
        <w:tc>
          <w:tcPr>
            <w:tcW w:w="3023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Организаторы конференций и других мероприятий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 w:val="restar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ЕКС</w:t>
            </w: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3023" w:type="pct"/>
          </w:tcPr>
          <w:p w:rsidR="00DC2BF1" w:rsidRPr="0075663D" w:rsidRDefault="003F14B2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Агент коммерческий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3023" w:type="pct"/>
          </w:tcPr>
          <w:p w:rsidR="00DC2BF1" w:rsidRPr="0075663D" w:rsidRDefault="003F14B2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 по маркетингу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3023" w:type="pct"/>
          </w:tcPr>
          <w:p w:rsidR="00DC2BF1" w:rsidRPr="0075663D" w:rsidRDefault="003F14B2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 по связям с общественностью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3023" w:type="pct"/>
          </w:tcPr>
          <w:p w:rsidR="00DC2BF1" w:rsidRPr="0075663D" w:rsidRDefault="003F14B2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Экономист по сбыту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 w:val="restar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ОКПДТР</w:t>
            </w: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26541</w:t>
            </w:r>
          </w:p>
        </w:tc>
        <w:tc>
          <w:tcPr>
            <w:tcW w:w="3023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26585</w:t>
            </w:r>
          </w:p>
        </w:tc>
        <w:tc>
          <w:tcPr>
            <w:tcW w:w="3023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 по маркетингу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46590</w:t>
            </w:r>
          </w:p>
        </w:tc>
        <w:tc>
          <w:tcPr>
            <w:tcW w:w="3023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Специалист по связям с общественностью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 w:val="restart"/>
          </w:tcPr>
          <w:p w:rsidR="00DC2BF1" w:rsidRPr="0075663D" w:rsidRDefault="00DC2BF1" w:rsidP="00DC2BF1">
            <w:pPr>
              <w:rPr>
                <w:szCs w:val="24"/>
              </w:rPr>
            </w:pPr>
            <w:r w:rsidRPr="0075663D">
              <w:rPr>
                <w:szCs w:val="24"/>
              </w:rPr>
              <w:t>ОКСО</w:t>
            </w:r>
          </w:p>
        </w:tc>
        <w:tc>
          <w:tcPr>
            <w:tcW w:w="606" w:type="pct"/>
          </w:tcPr>
          <w:p w:rsidR="00DC2BF1" w:rsidRPr="005B0FDD" w:rsidRDefault="00DC2BF1" w:rsidP="00DC2BF1">
            <w:pPr>
              <w:rPr>
                <w:szCs w:val="24"/>
              </w:rPr>
            </w:pPr>
            <w:r w:rsidRPr="00F154C6">
              <w:rPr>
                <w:szCs w:val="24"/>
              </w:rPr>
              <w:t>5.38.02.04</w:t>
            </w:r>
          </w:p>
        </w:tc>
        <w:tc>
          <w:tcPr>
            <w:tcW w:w="3023" w:type="pct"/>
          </w:tcPr>
          <w:p w:rsidR="00DC2BF1" w:rsidRPr="005B0FDD" w:rsidRDefault="00DC2BF1" w:rsidP="00DC2BF1">
            <w:pPr>
              <w:rPr>
                <w:szCs w:val="24"/>
              </w:rPr>
            </w:pPr>
            <w:r w:rsidRPr="00F154C6">
              <w:rPr>
                <w:szCs w:val="24"/>
              </w:rPr>
              <w:t>Коммерция (по отраслям)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5B0FDD" w:rsidRDefault="00DC2BF1" w:rsidP="00DC2BF1">
            <w:pPr>
              <w:rPr>
                <w:szCs w:val="24"/>
              </w:rPr>
            </w:pPr>
            <w:r w:rsidRPr="00F154C6">
              <w:rPr>
                <w:szCs w:val="24"/>
              </w:rPr>
              <w:t>5.42.02.01</w:t>
            </w:r>
          </w:p>
        </w:tc>
        <w:tc>
          <w:tcPr>
            <w:tcW w:w="3023" w:type="pct"/>
          </w:tcPr>
          <w:p w:rsidR="00DC2BF1" w:rsidRPr="005B0FDD" w:rsidRDefault="00DC2BF1" w:rsidP="00DC2BF1">
            <w:pPr>
              <w:rPr>
                <w:szCs w:val="24"/>
              </w:rPr>
            </w:pPr>
            <w:r w:rsidRPr="00F154C6">
              <w:rPr>
                <w:szCs w:val="24"/>
              </w:rPr>
              <w:t>Реклама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5B0FDD" w:rsidRDefault="00DC2BF1" w:rsidP="00DC2BF1">
            <w:pPr>
              <w:rPr>
                <w:szCs w:val="24"/>
              </w:rPr>
            </w:pPr>
            <w:r w:rsidRPr="00EE2B11">
              <w:rPr>
                <w:szCs w:val="24"/>
              </w:rPr>
              <w:t>8.51.02.02</w:t>
            </w:r>
          </w:p>
        </w:tc>
        <w:tc>
          <w:tcPr>
            <w:tcW w:w="3023" w:type="pct"/>
          </w:tcPr>
          <w:p w:rsidR="00DC2BF1" w:rsidRPr="005B0FDD" w:rsidRDefault="00DC2BF1" w:rsidP="00DC2BF1">
            <w:pPr>
              <w:rPr>
                <w:szCs w:val="24"/>
              </w:rPr>
            </w:pPr>
            <w:r w:rsidRPr="00EE2B11">
              <w:rPr>
                <w:szCs w:val="24"/>
              </w:rPr>
              <w:t>Социально-культурная деятельность (по видам)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5B0FDD">
              <w:rPr>
                <w:szCs w:val="24"/>
              </w:rPr>
              <w:t>5.38.03.01</w:t>
            </w:r>
          </w:p>
        </w:tc>
        <w:tc>
          <w:tcPr>
            <w:tcW w:w="3023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5B0FDD">
              <w:rPr>
                <w:szCs w:val="24"/>
              </w:rPr>
              <w:t>Экономика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5B0FDD">
              <w:rPr>
                <w:szCs w:val="24"/>
              </w:rPr>
              <w:t>5.38.03.02</w:t>
            </w:r>
          </w:p>
        </w:tc>
        <w:tc>
          <w:tcPr>
            <w:tcW w:w="3023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5B0FDD">
              <w:rPr>
                <w:szCs w:val="24"/>
              </w:rPr>
              <w:t>Менеджмент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5608CA">
              <w:rPr>
                <w:szCs w:val="24"/>
              </w:rPr>
              <w:t>5.42.03.01</w:t>
            </w:r>
          </w:p>
        </w:tc>
        <w:tc>
          <w:tcPr>
            <w:tcW w:w="3023" w:type="pct"/>
          </w:tcPr>
          <w:p w:rsidR="00DC2BF1" w:rsidRPr="0075663D" w:rsidRDefault="00DC2BF1" w:rsidP="00DC2BF1">
            <w:pPr>
              <w:rPr>
                <w:szCs w:val="24"/>
              </w:rPr>
            </w:pPr>
            <w:r w:rsidRPr="005608CA">
              <w:rPr>
                <w:szCs w:val="24"/>
              </w:rPr>
              <w:t>Реклама и связи с общественностью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5608CA" w:rsidRDefault="00DC2BF1" w:rsidP="00DC2BF1">
            <w:pPr>
              <w:rPr>
                <w:szCs w:val="24"/>
              </w:rPr>
            </w:pPr>
            <w:r w:rsidRPr="005608CA">
              <w:rPr>
                <w:szCs w:val="24"/>
              </w:rPr>
              <w:t>5.42.03.05</w:t>
            </w:r>
          </w:p>
        </w:tc>
        <w:tc>
          <w:tcPr>
            <w:tcW w:w="3023" w:type="pct"/>
          </w:tcPr>
          <w:p w:rsidR="00DC2BF1" w:rsidRPr="005608CA" w:rsidRDefault="00DC2BF1" w:rsidP="00DC2BF1">
            <w:pPr>
              <w:rPr>
                <w:szCs w:val="24"/>
              </w:rPr>
            </w:pPr>
            <w:r w:rsidRPr="005608CA">
              <w:rPr>
                <w:szCs w:val="24"/>
              </w:rPr>
              <w:t>Медиакоммуникации</w:t>
            </w:r>
          </w:p>
        </w:tc>
      </w:tr>
      <w:tr w:rsidR="00DC2BF1" w:rsidRPr="0075663D" w:rsidTr="00D50D7B">
        <w:trPr>
          <w:trHeight w:val="20"/>
        </w:trPr>
        <w:tc>
          <w:tcPr>
            <w:tcW w:w="1371" w:type="pct"/>
            <w:vMerge/>
          </w:tcPr>
          <w:p w:rsidR="00DC2BF1" w:rsidRPr="0075663D" w:rsidRDefault="00DC2BF1" w:rsidP="00DC2BF1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DC2BF1" w:rsidRPr="005608CA" w:rsidRDefault="00DC2BF1" w:rsidP="00DC2BF1">
            <w:pPr>
              <w:rPr>
                <w:szCs w:val="24"/>
              </w:rPr>
            </w:pPr>
            <w:r w:rsidRPr="005608CA">
              <w:rPr>
                <w:szCs w:val="24"/>
              </w:rPr>
              <w:t>5.43.03.01</w:t>
            </w:r>
          </w:p>
        </w:tc>
        <w:tc>
          <w:tcPr>
            <w:tcW w:w="3023" w:type="pct"/>
          </w:tcPr>
          <w:p w:rsidR="00DC2BF1" w:rsidRPr="005608CA" w:rsidRDefault="00DC2BF1" w:rsidP="00DC2BF1">
            <w:pPr>
              <w:rPr>
                <w:szCs w:val="24"/>
              </w:rPr>
            </w:pPr>
            <w:r w:rsidRPr="005608CA">
              <w:rPr>
                <w:szCs w:val="24"/>
              </w:rPr>
              <w:t>Сервис</w:t>
            </w:r>
          </w:p>
        </w:tc>
      </w:tr>
    </w:tbl>
    <w:p w:rsidR="00A31371" w:rsidRDefault="00A31371" w:rsidP="00A31371">
      <w:pPr>
        <w:rPr>
          <w:bCs/>
        </w:rPr>
      </w:pPr>
    </w:p>
    <w:p w:rsidR="002E4F94" w:rsidRDefault="002E4F94" w:rsidP="00A31371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</w:rPr>
        <w:t>2</w:t>
      </w:r>
      <w:r w:rsidRPr="0075663D">
        <w:rPr>
          <w:b/>
          <w:szCs w:val="20"/>
        </w:rPr>
        <w:t>.</w:t>
      </w:r>
      <w:r>
        <w:rPr>
          <w:b/>
          <w:szCs w:val="20"/>
        </w:rPr>
        <w:t>1</w:t>
      </w:r>
      <w:r w:rsidRPr="0075663D">
        <w:rPr>
          <w:b/>
          <w:szCs w:val="20"/>
        </w:rPr>
        <w:t>. Трудовая функция</w:t>
      </w:r>
    </w:p>
    <w:p w:rsidR="002E4F94" w:rsidRPr="0075663D" w:rsidRDefault="002E4F94" w:rsidP="00A31371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4272"/>
        <w:gridCol w:w="710"/>
        <w:gridCol w:w="977"/>
        <w:gridCol w:w="1554"/>
        <w:gridCol w:w="1187"/>
      </w:tblGrid>
      <w:tr w:rsidR="0075663D" w:rsidRPr="0075663D" w:rsidTr="00D50D7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54CD8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E75AF" w:rsidRPr="0075663D" w:rsidRDefault="005F2CE1" w:rsidP="00E73C58">
            <w:pPr>
              <w:rPr>
                <w:szCs w:val="24"/>
              </w:rPr>
            </w:pPr>
            <w:r w:rsidRPr="005F2CE1">
              <w:rPr>
                <w:szCs w:val="24"/>
              </w:rPr>
              <w:t>Привлечение участников торгово-промышленных выставок и продвижение выставочных проектов</w:t>
            </w:r>
          </w:p>
        </w:tc>
        <w:tc>
          <w:tcPr>
            <w:tcW w:w="3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54CD8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54CD8" w:rsidRPr="0075663D" w:rsidRDefault="00B27F82" w:rsidP="00E73C5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026871" w:rsidRPr="0075663D">
              <w:rPr>
                <w:szCs w:val="24"/>
              </w:rPr>
              <w:t>/</w:t>
            </w:r>
            <w:r w:rsidR="005F2CE1" w:rsidRPr="0075663D">
              <w:rPr>
                <w:szCs w:val="24"/>
              </w:rPr>
              <w:t>0</w:t>
            </w:r>
            <w:r w:rsidR="005F2CE1">
              <w:rPr>
                <w:szCs w:val="24"/>
              </w:rPr>
              <w:t>1</w:t>
            </w:r>
            <w:r w:rsidR="00BD04FB" w:rsidRPr="0075663D">
              <w:rPr>
                <w:szCs w:val="24"/>
              </w:rPr>
              <w:t>.</w:t>
            </w:r>
            <w:r w:rsidR="005F2CE1">
              <w:rPr>
                <w:szCs w:val="24"/>
              </w:rPr>
              <w:t>6</w:t>
            </w:r>
          </w:p>
        </w:tc>
        <w:tc>
          <w:tcPr>
            <w:tcW w:w="76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54CD8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54CD8" w:rsidRPr="0075663D" w:rsidRDefault="005F2CE1" w:rsidP="00E73C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7"/>
        <w:gridCol w:w="1147"/>
        <w:gridCol w:w="488"/>
        <w:gridCol w:w="2330"/>
        <w:gridCol w:w="1098"/>
        <w:gridCol w:w="2602"/>
      </w:tblGrid>
      <w:tr w:rsidR="0075663D" w:rsidRPr="0075663D" w:rsidTr="00D50D7B">
        <w:trPr>
          <w:trHeight w:val="488"/>
        </w:trPr>
        <w:tc>
          <w:tcPr>
            <w:tcW w:w="12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54CD8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54CD8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54CD8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1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54CD8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54CD8" w:rsidRPr="0075663D" w:rsidRDefault="00454CD8" w:rsidP="00E73C58">
            <w:pPr>
              <w:jc w:val="center"/>
            </w:pPr>
          </w:p>
        </w:tc>
        <w:tc>
          <w:tcPr>
            <w:tcW w:w="12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54CD8" w:rsidRPr="0075663D" w:rsidRDefault="00454CD8" w:rsidP="00E73C58">
            <w:pPr>
              <w:jc w:val="center"/>
            </w:pPr>
          </w:p>
        </w:tc>
      </w:tr>
      <w:tr w:rsidR="0075663D" w:rsidRPr="0075663D" w:rsidTr="00D50D7B">
        <w:trPr>
          <w:trHeight w:val="479"/>
        </w:trPr>
        <w:tc>
          <w:tcPr>
            <w:tcW w:w="1244" w:type="pct"/>
            <w:tcBorders>
              <w:top w:val="nil"/>
              <w:bottom w:val="nil"/>
              <w:right w:val="nil"/>
            </w:tcBorders>
            <w:vAlign w:val="center"/>
          </w:tcPr>
          <w:p w:rsidR="00454CD8" w:rsidRPr="0075663D" w:rsidRDefault="00454CD8" w:rsidP="00E73C58">
            <w:pPr>
              <w:rPr>
                <w:sz w:val="18"/>
                <w:szCs w:val="16"/>
              </w:rPr>
            </w:pPr>
          </w:p>
        </w:tc>
        <w:tc>
          <w:tcPr>
            <w:tcW w:w="194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54CD8" w:rsidRPr="0075663D" w:rsidRDefault="00454CD8" w:rsidP="00E73C58">
            <w:pPr>
              <w:rPr>
                <w:sz w:val="18"/>
                <w:szCs w:val="16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54CD8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54CD8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39"/>
        <w:gridCol w:w="7656"/>
      </w:tblGrid>
      <w:tr w:rsidR="0075663D" w:rsidRPr="0075663D" w:rsidTr="00D50D7B">
        <w:trPr>
          <w:trHeight w:val="20"/>
        </w:trPr>
        <w:tc>
          <w:tcPr>
            <w:tcW w:w="1245" w:type="pct"/>
            <w:vMerge w:val="restart"/>
          </w:tcPr>
          <w:p w:rsidR="00CF27C4" w:rsidRPr="0075663D" w:rsidRDefault="00CF27C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755" w:type="pct"/>
          </w:tcPr>
          <w:p w:rsidR="00CF27C4" w:rsidRPr="0075663D" w:rsidRDefault="002717C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Осуществление переговоров о</w:t>
            </w:r>
            <w:r w:rsidR="003176BC" w:rsidRPr="0075663D">
              <w:rPr>
                <w:szCs w:val="24"/>
              </w:rPr>
              <w:t>б</w:t>
            </w:r>
            <w:r w:rsidRPr="0075663D">
              <w:rPr>
                <w:szCs w:val="24"/>
              </w:rPr>
              <w:t xml:space="preserve"> участи</w:t>
            </w:r>
            <w:r w:rsidR="003176BC" w:rsidRPr="0075663D">
              <w:rPr>
                <w:szCs w:val="24"/>
              </w:rPr>
              <w:t>и</w:t>
            </w:r>
            <w:r w:rsidRPr="0075663D">
              <w:rPr>
                <w:szCs w:val="24"/>
              </w:rPr>
              <w:t xml:space="preserve"> в </w:t>
            </w:r>
            <w:r w:rsidR="00C354FA" w:rsidRPr="0075663D">
              <w:rPr>
                <w:szCs w:val="24"/>
              </w:rPr>
              <w:t>торгово-промышленной выставке</w:t>
            </w:r>
            <w:r w:rsidR="005F2CE1">
              <w:rPr>
                <w:szCs w:val="24"/>
              </w:rPr>
              <w:t>, выставочных проектах</w:t>
            </w:r>
          </w:p>
        </w:tc>
      </w:tr>
      <w:tr w:rsidR="0075663D" w:rsidRPr="0075663D" w:rsidTr="00D50D7B">
        <w:trPr>
          <w:trHeight w:val="20"/>
        </w:trPr>
        <w:tc>
          <w:tcPr>
            <w:tcW w:w="1245" w:type="pct"/>
            <w:vMerge/>
          </w:tcPr>
          <w:p w:rsidR="00CF27C4" w:rsidRPr="0075663D" w:rsidRDefault="00CF27C4" w:rsidP="00E73C58">
            <w:pPr>
              <w:rPr>
                <w:szCs w:val="24"/>
              </w:rPr>
            </w:pPr>
          </w:p>
        </w:tc>
        <w:tc>
          <w:tcPr>
            <w:tcW w:w="3755" w:type="pct"/>
          </w:tcPr>
          <w:p w:rsidR="00CF27C4" w:rsidRPr="0075663D" w:rsidRDefault="006F2C98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Составление</w:t>
            </w:r>
            <w:r w:rsidR="00CF27C4" w:rsidRPr="0075663D">
              <w:rPr>
                <w:szCs w:val="24"/>
              </w:rPr>
              <w:t xml:space="preserve"> информационных писем и приглашений к участию в </w:t>
            </w:r>
            <w:r w:rsidR="00C354FA" w:rsidRPr="0075663D">
              <w:rPr>
                <w:szCs w:val="24"/>
              </w:rPr>
              <w:t>торгово-промышленной выставке</w:t>
            </w:r>
            <w:r w:rsidR="00663077">
              <w:rPr>
                <w:szCs w:val="24"/>
              </w:rPr>
              <w:t xml:space="preserve">, </w:t>
            </w:r>
            <w:r w:rsidR="00663077" w:rsidRPr="0075663D">
              <w:rPr>
                <w:szCs w:val="24"/>
              </w:rPr>
              <w:t>мероприяти</w:t>
            </w:r>
            <w:r w:rsidR="00663077">
              <w:rPr>
                <w:szCs w:val="24"/>
              </w:rPr>
              <w:t>ях</w:t>
            </w:r>
            <w:r w:rsidR="00663077" w:rsidRPr="0075663D">
              <w:rPr>
                <w:szCs w:val="24"/>
              </w:rPr>
              <w:t xml:space="preserve"> деловой и дополнительной программы выставк</w:t>
            </w:r>
            <w:r w:rsidR="00663077">
              <w:rPr>
                <w:szCs w:val="24"/>
              </w:rPr>
              <w:t>и</w:t>
            </w:r>
            <w:r w:rsidR="00E62C92">
              <w:rPr>
                <w:szCs w:val="24"/>
              </w:rPr>
              <w:t>, выставочных проектах</w:t>
            </w:r>
            <w:r w:rsidR="00C354FA" w:rsidRPr="0075663D">
              <w:rPr>
                <w:szCs w:val="24"/>
              </w:rPr>
              <w:t xml:space="preserve"> </w:t>
            </w:r>
            <w:r w:rsidR="003176BC" w:rsidRPr="0075663D">
              <w:rPr>
                <w:szCs w:val="24"/>
              </w:rPr>
              <w:t>для р</w:t>
            </w:r>
            <w:r w:rsidR="00CF27C4" w:rsidRPr="0075663D">
              <w:rPr>
                <w:szCs w:val="24"/>
              </w:rPr>
              <w:t>азличных групп потенциальных участников</w:t>
            </w:r>
          </w:p>
        </w:tc>
      </w:tr>
      <w:tr w:rsidR="0075663D" w:rsidRPr="0075663D" w:rsidTr="00D50D7B">
        <w:trPr>
          <w:trHeight w:val="20"/>
        </w:trPr>
        <w:tc>
          <w:tcPr>
            <w:tcW w:w="1245" w:type="pct"/>
            <w:vMerge/>
          </w:tcPr>
          <w:p w:rsidR="00CF27C4" w:rsidRPr="0075663D" w:rsidRDefault="00CF27C4" w:rsidP="00E73C58">
            <w:pPr>
              <w:rPr>
                <w:szCs w:val="24"/>
              </w:rPr>
            </w:pPr>
          </w:p>
        </w:tc>
        <w:tc>
          <w:tcPr>
            <w:tcW w:w="3755" w:type="pct"/>
          </w:tcPr>
          <w:p w:rsidR="00CF27C4" w:rsidRPr="0075663D" w:rsidRDefault="00CF27C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Проведение презентаций </w:t>
            </w:r>
            <w:r w:rsidR="00C354FA" w:rsidRPr="0075663D">
              <w:rPr>
                <w:szCs w:val="24"/>
              </w:rPr>
              <w:t>торгово-промышленной выставки</w:t>
            </w:r>
            <w:r w:rsidR="00E62C92">
              <w:rPr>
                <w:szCs w:val="24"/>
              </w:rPr>
              <w:t>, выставочных проектов</w:t>
            </w:r>
            <w:r w:rsidR="00C354FA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для потенциальных участников с целью их привлечения к участию</w:t>
            </w:r>
          </w:p>
        </w:tc>
      </w:tr>
      <w:tr w:rsidR="0075663D" w:rsidRPr="0075663D" w:rsidTr="00D50D7B">
        <w:trPr>
          <w:trHeight w:val="20"/>
        </w:trPr>
        <w:tc>
          <w:tcPr>
            <w:tcW w:w="1245" w:type="pct"/>
            <w:vMerge/>
          </w:tcPr>
          <w:p w:rsidR="00CF27C4" w:rsidRPr="0075663D" w:rsidRDefault="00CF27C4" w:rsidP="00E73C58">
            <w:pPr>
              <w:rPr>
                <w:szCs w:val="24"/>
              </w:rPr>
            </w:pPr>
          </w:p>
        </w:tc>
        <w:tc>
          <w:tcPr>
            <w:tcW w:w="3755" w:type="pct"/>
          </w:tcPr>
          <w:p w:rsidR="00CF27C4" w:rsidRPr="0075663D" w:rsidRDefault="00CF27C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Предоставление (потенциальным) участникам пакета информации о </w:t>
            </w:r>
            <w:r w:rsidR="00C354FA" w:rsidRPr="0075663D">
              <w:rPr>
                <w:szCs w:val="24"/>
              </w:rPr>
              <w:t>торгово-промышленной выставке</w:t>
            </w:r>
            <w:r w:rsidR="00663077">
              <w:rPr>
                <w:szCs w:val="24"/>
              </w:rPr>
              <w:t xml:space="preserve">, </w:t>
            </w:r>
            <w:r w:rsidR="00663077" w:rsidRPr="0075663D">
              <w:rPr>
                <w:szCs w:val="24"/>
              </w:rPr>
              <w:t>мероприяти</w:t>
            </w:r>
            <w:r w:rsidR="00663077">
              <w:rPr>
                <w:szCs w:val="24"/>
              </w:rPr>
              <w:t>ях</w:t>
            </w:r>
            <w:r w:rsidR="00663077" w:rsidRPr="0075663D">
              <w:rPr>
                <w:szCs w:val="24"/>
              </w:rPr>
              <w:t xml:space="preserve"> деловой и дополнительной программы выставк</w:t>
            </w:r>
            <w:r w:rsidR="00663077">
              <w:rPr>
                <w:szCs w:val="24"/>
              </w:rPr>
              <w:t>и</w:t>
            </w:r>
            <w:r w:rsidR="00E62C92">
              <w:rPr>
                <w:szCs w:val="24"/>
              </w:rPr>
              <w:t>, выставочных проектах</w:t>
            </w:r>
            <w:r w:rsidR="00C354FA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в соответствии с их интересами и запросами</w:t>
            </w:r>
          </w:p>
        </w:tc>
      </w:tr>
      <w:tr w:rsidR="0075663D" w:rsidRPr="0075663D" w:rsidTr="00D50D7B">
        <w:trPr>
          <w:trHeight w:val="20"/>
        </w:trPr>
        <w:tc>
          <w:tcPr>
            <w:tcW w:w="1245" w:type="pct"/>
            <w:vMerge/>
          </w:tcPr>
          <w:p w:rsidR="00CF27C4" w:rsidRPr="0075663D" w:rsidRDefault="00CF27C4" w:rsidP="00E73C58">
            <w:pPr>
              <w:rPr>
                <w:szCs w:val="24"/>
              </w:rPr>
            </w:pPr>
          </w:p>
        </w:tc>
        <w:tc>
          <w:tcPr>
            <w:tcW w:w="3755" w:type="pct"/>
          </w:tcPr>
          <w:p w:rsidR="00CF27C4" w:rsidRPr="0075663D" w:rsidRDefault="00CF27C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Оформление необходимой заявочной документации для регистрации </w:t>
            </w:r>
            <w:r w:rsidR="006F2C98" w:rsidRPr="0075663D">
              <w:rPr>
                <w:szCs w:val="24"/>
              </w:rPr>
              <w:t>организации</w:t>
            </w:r>
            <w:r w:rsidRPr="0075663D">
              <w:rPr>
                <w:szCs w:val="24"/>
              </w:rPr>
              <w:t xml:space="preserve"> в качестве участника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45" w:type="pct"/>
            <w:vMerge/>
          </w:tcPr>
          <w:p w:rsidR="00CF27C4" w:rsidRPr="0075663D" w:rsidRDefault="00CF27C4" w:rsidP="00E73C58">
            <w:pPr>
              <w:rPr>
                <w:szCs w:val="24"/>
              </w:rPr>
            </w:pPr>
          </w:p>
        </w:tc>
        <w:tc>
          <w:tcPr>
            <w:tcW w:w="3755" w:type="pct"/>
          </w:tcPr>
          <w:p w:rsidR="00CF27C4" w:rsidRPr="0075663D" w:rsidRDefault="00CF27C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Сбор необходимой заявочной документации </w:t>
            </w:r>
            <w:r w:rsidR="008C11D2">
              <w:rPr>
                <w:szCs w:val="24"/>
              </w:rPr>
              <w:t>и</w:t>
            </w:r>
            <w:r w:rsidR="008C11D2" w:rsidRPr="0075663D">
              <w:rPr>
                <w:szCs w:val="24"/>
              </w:rPr>
              <w:t xml:space="preserve"> регистраци</w:t>
            </w:r>
            <w:r w:rsidR="008C11D2">
              <w:rPr>
                <w:szCs w:val="24"/>
              </w:rPr>
              <w:t>я</w:t>
            </w:r>
            <w:r w:rsidR="008C11D2" w:rsidRPr="0075663D">
              <w:rPr>
                <w:szCs w:val="24"/>
              </w:rPr>
              <w:t xml:space="preserve"> </w:t>
            </w:r>
            <w:r w:rsidR="006F2C98" w:rsidRPr="0075663D">
              <w:rPr>
                <w:szCs w:val="24"/>
              </w:rPr>
              <w:t>организации</w:t>
            </w:r>
            <w:r w:rsidRPr="0075663D">
              <w:rPr>
                <w:szCs w:val="24"/>
              </w:rPr>
              <w:t xml:space="preserve"> в качестве участника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45" w:type="pct"/>
            <w:vMerge w:val="restart"/>
          </w:tcPr>
          <w:p w:rsidR="00CF2910" w:rsidRPr="0075663D" w:rsidDel="002A1D54" w:rsidRDefault="00CF2910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5" w:type="pct"/>
          </w:tcPr>
          <w:p w:rsidR="00CF2910" w:rsidRPr="0075663D" w:rsidRDefault="0050061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Создавать мультимедиа</w:t>
            </w:r>
            <w:r w:rsidR="006F2C98" w:rsidRPr="0075663D">
              <w:rPr>
                <w:szCs w:val="24"/>
              </w:rPr>
              <w:t>-</w:t>
            </w:r>
            <w:r w:rsidRPr="0075663D">
              <w:rPr>
                <w:szCs w:val="24"/>
              </w:rPr>
              <w:t xml:space="preserve">презентации с помощью </w:t>
            </w:r>
            <w:r w:rsidR="00663077">
              <w:rPr>
                <w:szCs w:val="24"/>
              </w:rPr>
              <w:t>специализированн</w:t>
            </w:r>
            <w:r w:rsidR="00384B8E">
              <w:rPr>
                <w:szCs w:val="24"/>
              </w:rPr>
              <w:t>ого</w:t>
            </w:r>
            <w:r w:rsidR="00663077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программн</w:t>
            </w:r>
            <w:r w:rsidR="00384B8E">
              <w:rPr>
                <w:szCs w:val="24"/>
              </w:rPr>
              <w:t>ого</w:t>
            </w:r>
            <w:r w:rsidRPr="0075663D">
              <w:rPr>
                <w:szCs w:val="24"/>
              </w:rPr>
              <w:t xml:space="preserve"> </w:t>
            </w:r>
            <w:r w:rsidR="00384B8E">
              <w:rPr>
                <w:szCs w:val="24"/>
              </w:rPr>
              <w:t>обеспечения</w:t>
            </w:r>
          </w:p>
        </w:tc>
      </w:tr>
      <w:tr w:rsidR="0075663D" w:rsidRPr="0075663D" w:rsidTr="00D50D7B">
        <w:trPr>
          <w:trHeight w:val="20"/>
        </w:trPr>
        <w:tc>
          <w:tcPr>
            <w:tcW w:w="1245" w:type="pct"/>
            <w:vMerge/>
          </w:tcPr>
          <w:p w:rsidR="00CF2910" w:rsidRPr="0075663D" w:rsidDel="002A1D54" w:rsidRDefault="00CF2910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5" w:type="pct"/>
          </w:tcPr>
          <w:p w:rsidR="00CF2910" w:rsidRPr="0075663D" w:rsidRDefault="002F781E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Проводить</w:t>
            </w:r>
            <w:r w:rsidR="00CF2910" w:rsidRPr="0075663D">
              <w:rPr>
                <w:szCs w:val="24"/>
              </w:rPr>
              <w:t xml:space="preserve"> публичные выступления и презентации</w:t>
            </w:r>
          </w:p>
        </w:tc>
      </w:tr>
      <w:tr w:rsidR="0075663D" w:rsidRPr="0075663D" w:rsidTr="00D50D7B">
        <w:trPr>
          <w:trHeight w:val="20"/>
        </w:trPr>
        <w:tc>
          <w:tcPr>
            <w:tcW w:w="1245" w:type="pct"/>
            <w:vMerge/>
          </w:tcPr>
          <w:p w:rsidR="00CF2910" w:rsidRPr="0075663D" w:rsidDel="002A1D54" w:rsidRDefault="00CF2910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5" w:type="pct"/>
          </w:tcPr>
          <w:p w:rsidR="00CF2910" w:rsidRPr="0075663D" w:rsidRDefault="002F781E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Осуществлять</w:t>
            </w:r>
            <w:r w:rsidR="00CF2910" w:rsidRPr="0075663D">
              <w:rPr>
                <w:szCs w:val="24"/>
              </w:rPr>
              <w:t xml:space="preserve"> коммуникации с клиент</w:t>
            </w:r>
            <w:r w:rsidR="00384B8E">
              <w:rPr>
                <w:szCs w:val="24"/>
              </w:rPr>
              <w:t>ами</w:t>
            </w:r>
            <w:r w:rsidR="00384B8E" w:rsidRPr="0075663D">
              <w:rPr>
                <w:szCs w:val="24"/>
              </w:rPr>
              <w:t xml:space="preserve"> разны</w:t>
            </w:r>
            <w:r w:rsidR="00384B8E">
              <w:rPr>
                <w:szCs w:val="24"/>
              </w:rPr>
              <w:t>х</w:t>
            </w:r>
            <w:r w:rsidR="00384B8E" w:rsidRPr="0075663D">
              <w:rPr>
                <w:szCs w:val="24"/>
              </w:rPr>
              <w:t xml:space="preserve"> тип</w:t>
            </w:r>
            <w:r w:rsidR="00384B8E">
              <w:rPr>
                <w:szCs w:val="24"/>
              </w:rPr>
              <w:t>ов</w:t>
            </w:r>
            <w:r w:rsidR="00CF2910" w:rsidRPr="0075663D">
              <w:rPr>
                <w:szCs w:val="24"/>
              </w:rPr>
              <w:t>, определять запросы потенциального клиента, работать с возражениями</w:t>
            </w:r>
          </w:p>
        </w:tc>
      </w:tr>
      <w:tr w:rsidR="0075663D" w:rsidRPr="0075663D" w:rsidTr="00D50D7B">
        <w:trPr>
          <w:trHeight w:val="20"/>
        </w:trPr>
        <w:tc>
          <w:tcPr>
            <w:tcW w:w="1245" w:type="pct"/>
            <w:vMerge/>
          </w:tcPr>
          <w:p w:rsidR="00CF2910" w:rsidRPr="0075663D" w:rsidDel="002A1D54" w:rsidRDefault="00CF2910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55" w:type="pct"/>
          </w:tcPr>
          <w:p w:rsidR="00CF2910" w:rsidRPr="0075663D" w:rsidRDefault="00CF2910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Вести деловую переписку</w:t>
            </w:r>
          </w:p>
        </w:tc>
      </w:tr>
      <w:tr w:rsidR="00B864E8" w:rsidRPr="0075663D" w:rsidTr="00D50D7B">
        <w:trPr>
          <w:trHeight w:val="20"/>
        </w:trPr>
        <w:tc>
          <w:tcPr>
            <w:tcW w:w="1245" w:type="pct"/>
            <w:vMerge w:val="restart"/>
          </w:tcPr>
          <w:p w:rsidR="00B864E8" w:rsidRPr="0075663D" w:rsidRDefault="00B864E8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5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Выставочный менеджмент</w:t>
            </w:r>
          </w:p>
        </w:tc>
      </w:tr>
      <w:tr w:rsidR="00B864E8" w:rsidRPr="0075663D" w:rsidTr="00D50D7B">
        <w:trPr>
          <w:trHeight w:val="20"/>
        </w:trPr>
        <w:tc>
          <w:tcPr>
            <w:tcW w:w="1245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55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Деловой этикет и основы делопроизводства</w:t>
            </w:r>
          </w:p>
        </w:tc>
      </w:tr>
      <w:tr w:rsidR="00B864E8" w:rsidRPr="0075663D" w:rsidTr="00D50D7B">
        <w:trPr>
          <w:trHeight w:val="20"/>
        </w:trPr>
        <w:tc>
          <w:tcPr>
            <w:tcW w:w="1245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55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эффективных публичных выступлений и презентаций</w:t>
            </w:r>
          </w:p>
        </w:tc>
      </w:tr>
      <w:tr w:rsidR="00B864E8" w:rsidRPr="0075663D" w:rsidTr="00D50D7B">
        <w:trPr>
          <w:trHeight w:val="20"/>
        </w:trPr>
        <w:tc>
          <w:tcPr>
            <w:tcW w:w="1245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55" w:type="pct"/>
          </w:tcPr>
          <w:p w:rsidR="00B864E8" w:rsidRPr="0075663D" w:rsidRDefault="00B864E8" w:rsidP="00A35E55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Английский язык (письменный и устный</w:t>
            </w:r>
            <w:r w:rsidRPr="007E5386">
              <w:rPr>
                <w:szCs w:val="24"/>
              </w:rPr>
              <w:t>) на среднем уровне</w:t>
            </w:r>
            <w:r w:rsidRPr="0075663D">
              <w:rPr>
                <w:szCs w:val="24"/>
              </w:rPr>
              <w:t xml:space="preserve"> в сфере выставочной деятельности</w:t>
            </w:r>
          </w:p>
        </w:tc>
      </w:tr>
      <w:tr w:rsidR="00B864E8" w:rsidRPr="0075663D" w:rsidTr="00D50D7B">
        <w:trPr>
          <w:trHeight w:val="20"/>
        </w:trPr>
        <w:tc>
          <w:tcPr>
            <w:tcW w:w="1245" w:type="pct"/>
            <w:vMerge/>
          </w:tcPr>
          <w:p w:rsidR="00B864E8" w:rsidRPr="0075663D" w:rsidDel="002A1D54" w:rsidRDefault="00B864E8" w:rsidP="00E73C58">
            <w:pPr>
              <w:rPr>
                <w:bCs/>
              </w:rPr>
            </w:pPr>
          </w:p>
        </w:tc>
        <w:tc>
          <w:tcPr>
            <w:tcW w:w="3755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Инструменты эффективного осуществления продаж</w:t>
            </w:r>
          </w:p>
        </w:tc>
      </w:tr>
      <w:tr w:rsidR="00B864E8" w:rsidRPr="0075663D" w:rsidTr="00D50D7B">
        <w:trPr>
          <w:trHeight w:val="20"/>
        </w:trPr>
        <w:tc>
          <w:tcPr>
            <w:tcW w:w="1245" w:type="pct"/>
            <w:vMerge/>
          </w:tcPr>
          <w:p w:rsidR="00B864E8" w:rsidRPr="0075663D" w:rsidDel="002A1D54" w:rsidRDefault="00B864E8" w:rsidP="00E73C58">
            <w:pPr>
              <w:rPr>
                <w:bCs/>
              </w:rPr>
            </w:pPr>
          </w:p>
        </w:tc>
        <w:tc>
          <w:tcPr>
            <w:tcW w:w="3755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ведения деловых переговоров</w:t>
            </w:r>
          </w:p>
        </w:tc>
      </w:tr>
      <w:tr w:rsidR="00B864E8" w:rsidRPr="0075663D" w:rsidTr="00D50D7B">
        <w:trPr>
          <w:trHeight w:val="20"/>
        </w:trPr>
        <w:tc>
          <w:tcPr>
            <w:tcW w:w="1245" w:type="pct"/>
            <w:vMerge/>
          </w:tcPr>
          <w:p w:rsidR="00B864E8" w:rsidRPr="0075663D" w:rsidDel="002A1D54" w:rsidRDefault="00B864E8" w:rsidP="00E73C58">
            <w:pPr>
              <w:rPr>
                <w:bCs/>
              </w:rPr>
            </w:pPr>
          </w:p>
        </w:tc>
        <w:tc>
          <w:tcPr>
            <w:tcW w:w="3755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75663D">
              <w:rPr>
                <w:szCs w:val="24"/>
              </w:rPr>
              <w:t>нструменты и способы подготовки электронных бизнес-презентаций</w:t>
            </w:r>
          </w:p>
        </w:tc>
      </w:tr>
      <w:tr w:rsidR="008C11D2" w:rsidRPr="0075663D" w:rsidTr="00D50D7B">
        <w:trPr>
          <w:trHeight w:val="20"/>
        </w:trPr>
        <w:tc>
          <w:tcPr>
            <w:tcW w:w="1245" w:type="pct"/>
            <w:vMerge/>
          </w:tcPr>
          <w:p w:rsidR="008C11D2" w:rsidRPr="0075663D" w:rsidDel="002A1D54" w:rsidRDefault="008C11D2" w:rsidP="00E73C58">
            <w:pPr>
              <w:rPr>
                <w:bCs/>
              </w:rPr>
            </w:pPr>
          </w:p>
        </w:tc>
        <w:tc>
          <w:tcPr>
            <w:tcW w:w="3755" w:type="pct"/>
          </w:tcPr>
          <w:p w:rsidR="008C11D2" w:rsidRPr="00B864E8" w:rsidRDefault="008C11D2" w:rsidP="00E73C58">
            <w:pPr>
              <w:jc w:val="both"/>
              <w:rPr>
                <w:szCs w:val="24"/>
              </w:rPr>
            </w:pPr>
            <w:r w:rsidRPr="00770802">
              <w:rPr>
                <w:szCs w:val="24"/>
              </w:rPr>
              <w:t>Особенности цифровых ресурсов и специализированных платформ для проведения торгов</w:t>
            </w:r>
            <w:r>
              <w:rPr>
                <w:szCs w:val="24"/>
              </w:rPr>
              <w:t>о</w:t>
            </w:r>
            <w:r w:rsidRPr="00770802">
              <w:rPr>
                <w:szCs w:val="24"/>
              </w:rPr>
              <w:t>-промышленных выставок</w:t>
            </w:r>
          </w:p>
        </w:tc>
      </w:tr>
      <w:tr w:rsidR="00B864E8" w:rsidRPr="0075663D" w:rsidTr="00D50D7B">
        <w:trPr>
          <w:trHeight w:val="20"/>
        </w:trPr>
        <w:tc>
          <w:tcPr>
            <w:tcW w:w="1245" w:type="pct"/>
            <w:vMerge/>
          </w:tcPr>
          <w:p w:rsidR="00B864E8" w:rsidRPr="0075663D" w:rsidDel="002A1D54" w:rsidRDefault="00B864E8" w:rsidP="00E73C58">
            <w:pPr>
              <w:rPr>
                <w:bCs/>
              </w:rPr>
            </w:pPr>
          </w:p>
        </w:tc>
        <w:tc>
          <w:tcPr>
            <w:tcW w:w="3755" w:type="pct"/>
          </w:tcPr>
          <w:p w:rsidR="00B864E8" w:rsidRDefault="00B864E8" w:rsidP="00E73C58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CF2910" w:rsidRPr="0075663D" w:rsidTr="00D50D7B">
        <w:trPr>
          <w:trHeight w:val="20"/>
        </w:trPr>
        <w:tc>
          <w:tcPr>
            <w:tcW w:w="1245" w:type="pct"/>
          </w:tcPr>
          <w:p w:rsidR="00CF2910" w:rsidRPr="0075663D" w:rsidDel="002A1D54" w:rsidRDefault="00CF2910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5" w:type="pct"/>
          </w:tcPr>
          <w:p w:rsidR="00CF2910" w:rsidRPr="00B864E8" w:rsidRDefault="00D50D7B" w:rsidP="00B864E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/>
    <w:p w:rsidR="002E4F94" w:rsidRDefault="002E4F94" w:rsidP="00E73C58">
      <w:r w:rsidRPr="0075663D">
        <w:rPr>
          <w:b/>
          <w:szCs w:val="20"/>
        </w:rPr>
        <w:t>3.</w:t>
      </w:r>
      <w:r>
        <w:rPr>
          <w:b/>
          <w:szCs w:val="20"/>
        </w:rPr>
        <w:t>2</w:t>
      </w:r>
      <w:r w:rsidRPr="0075663D">
        <w:rPr>
          <w:b/>
          <w:szCs w:val="20"/>
        </w:rPr>
        <w:t>.</w:t>
      </w:r>
      <w:r>
        <w:rPr>
          <w:b/>
          <w:szCs w:val="20"/>
        </w:rPr>
        <w:t>2</w:t>
      </w:r>
      <w:r w:rsidRPr="0075663D">
        <w:rPr>
          <w:b/>
          <w:szCs w:val="20"/>
        </w:rPr>
        <w:t>. Трудовая функция</w:t>
      </w:r>
    </w:p>
    <w:p w:rsidR="002E4F94" w:rsidRPr="0075663D" w:rsidRDefault="002E4F94" w:rsidP="00E73C5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347"/>
        <w:gridCol w:w="710"/>
        <w:gridCol w:w="1038"/>
        <w:gridCol w:w="1485"/>
        <w:gridCol w:w="1155"/>
      </w:tblGrid>
      <w:tr w:rsidR="0075663D" w:rsidRPr="0075663D" w:rsidTr="00384B8E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F2910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2910" w:rsidRPr="0075663D" w:rsidRDefault="007D59AA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Подготовка маркетинговых материалов о торгово-промышленных выставках</w:t>
            </w:r>
          </w:p>
        </w:tc>
        <w:tc>
          <w:tcPr>
            <w:tcW w:w="3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F2910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F2910" w:rsidRPr="0075663D" w:rsidRDefault="00B27F82" w:rsidP="00E73C5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CF2910" w:rsidRPr="0075663D">
              <w:rPr>
                <w:szCs w:val="24"/>
              </w:rPr>
              <w:t>/</w:t>
            </w:r>
            <w:r w:rsidR="00E62C92" w:rsidRPr="0075663D">
              <w:rPr>
                <w:szCs w:val="24"/>
              </w:rPr>
              <w:t>0</w:t>
            </w:r>
            <w:r w:rsidR="00E62C92">
              <w:rPr>
                <w:szCs w:val="24"/>
              </w:rPr>
              <w:t>2</w:t>
            </w:r>
            <w:r w:rsidR="00CF2910" w:rsidRPr="0075663D">
              <w:rPr>
                <w:szCs w:val="24"/>
              </w:rPr>
              <w:t>.</w:t>
            </w:r>
            <w:r w:rsidR="00E62C92">
              <w:rPr>
                <w:szCs w:val="24"/>
              </w:rPr>
              <w:t>6</w:t>
            </w:r>
          </w:p>
        </w:tc>
        <w:tc>
          <w:tcPr>
            <w:tcW w:w="72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F2910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F2910" w:rsidRPr="0075663D" w:rsidRDefault="00E62C92" w:rsidP="00E73C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6"/>
        <w:gridCol w:w="1112"/>
        <w:gridCol w:w="451"/>
        <w:gridCol w:w="1933"/>
        <w:gridCol w:w="1216"/>
        <w:gridCol w:w="3016"/>
      </w:tblGrid>
      <w:tr w:rsidR="0075663D" w:rsidRPr="0075663D" w:rsidTr="00D50D7B">
        <w:trPr>
          <w:trHeight w:val="488"/>
        </w:trPr>
        <w:tc>
          <w:tcPr>
            <w:tcW w:w="121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F291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F291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F291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9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F291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F2910" w:rsidRPr="0075663D" w:rsidRDefault="00CF2910" w:rsidP="00E73C58">
            <w:pPr>
              <w:jc w:val="center"/>
            </w:pPr>
          </w:p>
        </w:tc>
        <w:tc>
          <w:tcPr>
            <w:tcW w:w="14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F2910" w:rsidRPr="0075663D" w:rsidRDefault="00CF2910" w:rsidP="00E73C58">
            <w:pPr>
              <w:jc w:val="center"/>
            </w:pPr>
          </w:p>
        </w:tc>
      </w:tr>
      <w:tr w:rsidR="0075663D" w:rsidRPr="0075663D" w:rsidTr="00D50D7B">
        <w:trPr>
          <w:trHeight w:val="479"/>
        </w:trPr>
        <w:tc>
          <w:tcPr>
            <w:tcW w:w="1213" w:type="pct"/>
            <w:tcBorders>
              <w:top w:val="nil"/>
              <w:bottom w:val="nil"/>
              <w:right w:val="nil"/>
            </w:tcBorders>
            <w:vAlign w:val="center"/>
          </w:tcPr>
          <w:p w:rsidR="00CF2910" w:rsidRPr="0075663D" w:rsidRDefault="00CF2910" w:rsidP="00E73C58">
            <w:pPr>
              <w:rPr>
                <w:sz w:val="18"/>
                <w:szCs w:val="16"/>
              </w:rPr>
            </w:pPr>
          </w:p>
        </w:tc>
        <w:tc>
          <w:tcPr>
            <w:tcW w:w="171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F2910" w:rsidRPr="0075663D" w:rsidRDefault="00CF2910" w:rsidP="00E73C58">
            <w:pPr>
              <w:rPr>
                <w:sz w:val="18"/>
                <w:szCs w:val="16"/>
              </w:rPr>
            </w:pPr>
          </w:p>
        </w:tc>
        <w:tc>
          <w:tcPr>
            <w:tcW w:w="5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F2910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F2910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75663D" w:rsidRPr="0075663D" w:rsidTr="00D50D7B">
        <w:trPr>
          <w:trHeight w:val="20"/>
        </w:trPr>
        <w:tc>
          <w:tcPr>
            <w:tcW w:w="1213" w:type="pct"/>
            <w:vMerge w:val="restart"/>
          </w:tcPr>
          <w:p w:rsidR="009C3843" w:rsidRPr="0075663D" w:rsidRDefault="009C3843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787" w:type="pct"/>
          </w:tcPr>
          <w:p w:rsidR="009C3843" w:rsidRPr="0075663D" w:rsidRDefault="009C3843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Информирование руководства об участии в </w:t>
            </w:r>
            <w:r w:rsidR="00C354FA" w:rsidRPr="0075663D">
              <w:rPr>
                <w:szCs w:val="24"/>
              </w:rPr>
              <w:t xml:space="preserve">торгово-промышленной выставке ключевых </w:t>
            </w:r>
            <w:r w:rsidR="00384B8E">
              <w:rPr>
                <w:szCs w:val="24"/>
              </w:rPr>
              <w:t>лиц</w:t>
            </w:r>
            <w:r w:rsidR="00C354FA" w:rsidRPr="0075663D">
              <w:rPr>
                <w:szCs w:val="24"/>
              </w:rPr>
              <w:t xml:space="preserve"> и </w:t>
            </w:r>
            <w:r w:rsidR="00BB3E96" w:rsidRPr="0075663D">
              <w:rPr>
                <w:szCs w:val="24"/>
              </w:rPr>
              <w:t>организаций</w:t>
            </w:r>
            <w:r w:rsidRPr="0075663D">
              <w:rPr>
                <w:szCs w:val="24"/>
              </w:rPr>
              <w:t xml:space="preserve"> отраслей </w:t>
            </w:r>
            <w:r w:rsidR="00C354FA" w:rsidRPr="0075663D">
              <w:rPr>
                <w:szCs w:val="24"/>
              </w:rPr>
              <w:t xml:space="preserve">торгово-промышленной выставки </w:t>
            </w:r>
            <w:r w:rsidRPr="0075663D">
              <w:rPr>
                <w:szCs w:val="24"/>
              </w:rPr>
              <w:t xml:space="preserve">в целях возможности использования этой информации для реализации маркетингового плана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9C3843" w:rsidRPr="0075663D" w:rsidRDefault="009C3843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9C3843" w:rsidRPr="0075663D" w:rsidRDefault="009C3843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Информирование руководства о соглашениях с участниками </w:t>
            </w:r>
            <w:r w:rsidR="00C354FA" w:rsidRPr="0075663D">
              <w:rPr>
                <w:szCs w:val="24"/>
              </w:rPr>
              <w:t xml:space="preserve">торгово-промышленной выставки </w:t>
            </w:r>
            <w:r w:rsidR="00BB3E96" w:rsidRPr="0075663D">
              <w:rPr>
                <w:szCs w:val="24"/>
              </w:rPr>
              <w:t>об</w:t>
            </w:r>
            <w:r w:rsidRPr="0075663D">
              <w:rPr>
                <w:szCs w:val="24"/>
              </w:rPr>
              <w:t xml:space="preserve"> их участи</w:t>
            </w:r>
            <w:r w:rsidR="00BB3E96" w:rsidRPr="0075663D">
              <w:rPr>
                <w:szCs w:val="24"/>
              </w:rPr>
              <w:t>и</w:t>
            </w:r>
            <w:r w:rsidRPr="0075663D">
              <w:rPr>
                <w:szCs w:val="24"/>
              </w:rPr>
              <w:t xml:space="preserve"> в общих маркетинговых мероприятиях для своевременного включения в маркетинговые материалы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E62C92" w:rsidRPr="0075663D" w:rsidTr="00D50D7B">
        <w:trPr>
          <w:trHeight w:val="20"/>
        </w:trPr>
        <w:tc>
          <w:tcPr>
            <w:tcW w:w="1213" w:type="pct"/>
            <w:vMerge/>
          </w:tcPr>
          <w:p w:rsidR="00E62C92" w:rsidRPr="0075663D" w:rsidRDefault="00E62C92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E62C92" w:rsidRPr="0075663D" w:rsidRDefault="00E62C92" w:rsidP="00E73C58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Разработка</w:t>
            </w:r>
            <w:r w:rsidRPr="00E62C9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планов, форматов и тематики публикаций </w:t>
            </w:r>
            <w:r w:rsidRPr="00E62C92">
              <w:rPr>
                <w:szCs w:val="24"/>
              </w:rPr>
              <w:t xml:space="preserve">о торгово-промышленных выставках в информационно-телекоммуникационной сети «Интернет» и деловых изданиях 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9C3843" w:rsidRPr="0075663D" w:rsidRDefault="009C3843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9C3843" w:rsidRPr="0075663D" w:rsidRDefault="003176BC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</w:t>
            </w:r>
            <w:r w:rsidR="009C3843" w:rsidRPr="0075663D">
              <w:rPr>
                <w:szCs w:val="24"/>
              </w:rPr>
              <w:t>одготовк</w:t>
            </w:r>
            <w:r w:rsidRPr="0075663D">
              <w:rPr>
                <w:szCs w:val="24"/>
              </w:rPr>
              <w:t>а</w:t>
            </w:r>
            <w:r w:rsidR="009C3843" w:rsidRPr="0075663D">
              <w:rPr>
                <w:szCs w:val="24"/>
              </w:rPr>
              <w:t xml:space="preserve"> текстов</w:t>
            </w:r>
            <w:r w:rsidR="00E62C92">
              <w:rPr>
                <w:szCs w:val="24"/>
              </w:rPr>
              <w:t xml:space="preserve"> и иллюстративных материалов</w:t>
            </w:r>
            <w:r w:rsidR="009C3843" w:rsidRPr="0075663D">
              <w:rPr>
                <w:szCs w:val="24"/>
              </w:rPr>
              <w:t xml:space="preserve"> пресс-релизов, пост-релизов, новостей для размещения в </w:t>
            </w:r>
            <w:r w:rsidR="00424CE3" w:rsidRPr="0075663D">
              <w:rPr>
                <w:szCs w:val="24"/>
                <w:shd w:val="clear" w:color="auto" w:fill="FFFFFF"/>
              </w:rPr>
              <w:t xml:space="preserve">информационно-телекоммуникационной сети </w:t>
            </w:r>
            <w:r w:rsidR="00BB3E96" w:rsidRPr="0075663D">
              <w:rPr>
                <w:szCs w:val="24"/>
                <w:shd w:val="clear" w:color="auto" w:fill="FFFFFF"/>
              </w:rPr>
              <w:t>«</w:t>
            </w:r>
            <w:r w:rsidR="00424CE3" w:rsidRPr="0075663D">
              <w:rPr>
                <w:szCs w:val="24"/>
                <w:shd w:val="clear" w:color="auto" w:fill="FFFFFF"/>
              </w:rPr>
              <w:t>Интернет</w:t>
            </w:r>
            <w:r w:rsidR="00BB3E96" w:rsidRPr="0075663D">
              <w:rPr>
                <w:szCs w:val="24"/>
                <w:shd w:val="clear" w:color="auto" w:fill="FFFFFF"/>
              </w:rPr>
              <w:t>»</w:t>
            </w:r>
            <w:r w:rsidR="00424CE3" w:rsidRPr="0075663D">
              <w:rPr>
                <w:szCs w:val="24"/>
              </w:rPr>
              <w:t xml:space="preserve"> и </w:t>
            </w:r>
            <w:r w:rsidR="009C3843" w:rsidRPr="0075663D">
              <w:rPr>
                <w:szCs w:val="24"/>
              </w:rPr>
              <w:t>деловых изданиях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9C3843" w:rsidRPr="0075663D" w:rsidRDefault="009C3843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9C3843" w:rsidRPr="0075663D" w:rsidRDefault="009C3843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Предоставление актуальных данных о ходе реализации проекта </w:t>
            </w:r>
            <w:r w:rsidR="00C354FA" w:rsidRPr="0075663D">
              <w:rPr>
                <w:szCs w:val="24"/>
              </w:rPr>
              <w:t xml:space="preserve">торгово-промышленной выставки </w:t>
            </w:r>
            <w:r w:rsidRPr="0075663D">
              <w:rPr>
                <w:szCs w:val="24"/>
              </w:rPr>
              <w:t xml:space="preserve">для включения в маркетинговые материалы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 w:val="restart"/>
          </w:tcPr>
          <w:p w:rsidR="00CF2910" w:rsidRPr="0075663D" w:rsidDel="002A1D54" w:rsidRDefault="00CF2910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7" w:type="pct"/>
          </w:tcPr>
          <w:p w:rsidR="00CF2910" w:rsidRPr="0075663D" w:rsidRDefault="00E62C92" w:rsidP="00E62C92">
            <w:pPr>
              <w:jc w:val="both"/>
              <w:rPr>
                <w:szCs w:val="24"/>
              </w:rPr>
            </w:pPr>
            <w:r w:rsidRPr="003E3D62">
              <w:rPr>
                <w:szCs w:val="24"/>
              </w:rPr>
              <w:t>Пользоваться информационно-коммуникационными технологиями для поиска информации</w:t>
            </w:r>
          </w:p>
        </w:tc>
      </w:tr>
      <w:tr w:rsidR="00E62C92" w:rsidRPr="0075663D" w:rsidTr="00D50D7B">
        <w:trPr>
          <w:trHeight w:val="20"/>
        </w:trPr>
        <w:tc>
          <w:tcPr>
            <w:tcW w:w="1213" w:type="pct"/>
            <w:vMerge/>
          </w:tcPr>
          <w:p w:rsidR="00E62C92" w:rsidRPr="0075663D" w:rsidDel="002A1D54" w:rsidRDefault="00E62C92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E62C92" w:rsidRPr="003E3D62" w:rsidRDefault="00E62C92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Формировать планы и определять форматы и темы публикаций </w:t>
            </w:r>
            <w:r w:rsidRPr="00E62C92">
              <w:rPr>
                <w:szCs w:val="24"/>
              </w:rPr>
              <w:t xml:space="preserve">о торгово-промышленных выставках в информационно-телекоммуникационной сети «Интернет» и деловых изданиях </w:t>
            </w:r>
          </w:p>
        </w:tc>
      </w:tr>
      <w:tr w:rsidR="00E62C92" w:rsidRPr="0075663D" w:rsidTr="00D50D7B">
        <w:trPr>
          <w:trHeight w:val="20"/>
        </w:trPr>
        <w:tc>
          <w:tcPr>
            <w:tcW w:w="1213" w:type="pct"/>
            <w:vMerge/>
          </w:tcPr>
          <w:p w:rsidR="00E62C92" w:rsidRPr="0075663D" w:rsidDel="002A1D54" w:rsidRDefault="00E62C92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E62C92" w:rsidRPr="0075663D" w:rsidRDefault="00E62C92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</w:t>
            </w:r>
            <w:r w:rsidRPr="003E3D62">
              <w:rPr>
                <w:szCs w:val="24"/>
              </w:rPr>
              <w:t xml:space="preserve"> актуальные темы</w:t>
            </w:r>
            <w:r w:rsidR="00384B8E">
              <w:rPr>
                <w:szCs w:val="24"/>
              </w:rPr>
              <w:t xml:space="preserve"> публи</w:t>
            </w:r>
            <w:r w:rsidR="000A2A71">
              <w:rPr>
                <w:szCs w:val="24"/>
              </w:rPr>
              <w:t>к</w:t>
            </w:r>
            <w:r w:rsidR="00384B8E">
              <w:rPr>
                <w:szCs w:val="24"/>
              </w:rPr>
              <w:t>аций</w:t>
            </w:r>
            <w:r w:rsidRPr="003E3D6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о торгово-промышленных выставках </w:t>
            </w:r>
            <w:r w:rsidRPr="003E3D62">
              <w:rPr>
                <w:szCs w:val="24"/>
              </w:rPr>
              <w:t>для целевой аудитории</w:t>
            </w:r>
          </w:p>
        </w:tc>
      </w:tr>
      <w:tr w:rsidR="00E62C92" w:rsidRPr="0075663D" w:rsidTr="00D50D7B">
        <w:trPr>
          <w:trHeight w:val="20"/>
        </w:trPr>
        <w:tc>
          <w:tcPr>
            <w:tcW w:w="1213" w:type="pct"/>
            <w:vMerge/>
          </w:tcPr>
          <w:p w:rsidR="00E62C92" w:rsidRPr="0075663D" w:rsidDel="002A1D54" w:rsidRDefault="00E62C92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E62C92" w:rsidRPr="0075663D" w:rsidRDefault="00E62C92" w:rsidP="00E62C92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Разрабатывать тексты рекламных и информационных сообщений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CF2910" w:rsidRPr="0075663D" w:rsidDel="002A1D54" w:rsidRDefault="00CF2910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CF2910" w:rsidRPr="0075663D" w:rsidRDefault="00424CE3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Определять значение факторов и событий внешней среды для </w:t>
            </w:r>
            <w:r w:rsidR="002717C4" w:rsidRPr="0075663D">
              <w:rPr>
                <w:szCs w:val="24"/>
              </w:rPr>
              <w:t xml:space="preserve">проекта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 w:val="restart"/>
          </w:tcPr>
          <w:p w:rsidR="00B864E8" w:rsidRPr="0075663D" w:rsidRDefault="00B864E8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Тенденции развития отраслей экономики, имеющи</w:t>
            </w:r>
            <w:r w:rsidR="00384B8E">
              <w:rPr>
                <w:szCs w:val="24"/>
              </w:rPr>
              <w:t>х</w:t>
            </w:r>
            <w:r w:rsidRPr="0075663D">
              <w:rPr>
                <w:szCs w:val="24"/>
              </w:rPr>
              <w:t xml:space="preserve"> отношение к организуемой торгово-промышленной выставке, и ключевые игроки этих отраслей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Основные виды маркетинговых коммуникаций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разработки рекламных и информационных текстов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CF2910" w:rsidRPr="0075663D" w:rsidTr="00D50D7B">
        <w:trPr>
          <w:trHeight w:val="20"/>
        </w:trPr>
        <w:tc>
          <w:tcPr>
            <w:tcW w:w="1213" w:type="pct"/>
          </w:tcPr>
          <w:p w:rsidR="00CF2910" w:rsidRPr="0075663D" w:rsidDel="002A1D54" w:rsidRDefault="00CF2910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CF2910" w:rsidRPr="00B864E8" w:rsidRDefault="00D50D7B" w:rsidP="00B864E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/>
    <w:p w:rsidR="002E4F94" w:rsidRDefault="002E4F94" w:rsidP="00E73C58">
      <w:r w:rsidRPr="0075663D">
        <w:rPr>
          <w:b/>
          <w:szCs w:val="20"/>
        </w:rPr>
        <w:t>3.</w:t>
      </w:r>
      <w:r>
        <w:rPr>
          <w:b/>
          <w:szCs w:val="20"/>
        </w:rPr>
        <w:t>2</w:t>
      </w:r>
      <w:r w:rsidRPr="0075663D">
        <w:rPr>
          <w:b/>
          <w:szCs w:val="20"/>
        </w:rPr>
        <w:t>.</w:t>
      </w:r>
      <w:r>
        <w:rPr>
          <w:b/>
          <w:szCs w:val="20"/>
        </w:rPr>
        <w:t>3</w:t>
      </w:r>
      <w:r w:rsidRPr="0075663D">
        <w:rPr>
          <w:b/>
          <w:szCs w:val="20"/>
        </w:rPr>
        <w:t>. Трудовая функция</w:t>
      </w:r>
    </w:p>
    <w:p w:rsidR="002E4F94" w:rsidRPr="0075663D" w:rsidRDefault="002E4F94" w:rsidP="00E73C5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4345"/>
        <w:gridCol w:w="710"/>
        <w:gridCol w:w="1040"/>
        <w:gridCol w:w="1485"/>
        <w:gridCol w:w="1153"/>
      </w:tblGrid>
      <w:tr w:rsidR="0075663D" w:rsidRPr="0075663D" w:rsidTr="003F14B2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95CBB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95CBB" w:rsidRPr="0075663D" w:rsidRDefault="00395CBB" w:rsidP="00E73C58">
            <w:pPr>
              <w:rPr>
                <w:i/>
                <w:szCs w:val="24"/>
              </w:rPr>
            </w:pPr>
            <w:r w:rsidRPr="0075663D">
              <w:rPr>
                <w:szCs w:val="24"/>
              </w:rPr>
              <w:t xml:space="preserve">Подготовка отчетов о ходе реализации различных этапов организации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  <w:tc>
          <w:tcPr>
            <w:tcW w:w="3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95CBB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95CBB" w:rsidRPr="0075663D" w:rsidRDefault="00B27F82" w:rsidP="00E73C5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95CBB" w:rsidRPr="0075663D">
              <w:rPr>
                <w:szCs w:val="24"/>
              </w:rPr>
              <w:t>/</w:t>
            </w:r>
            <w:r w:rsidR="00FF5096" w:rsidRPr="0075663D">
              <w:rPr>
                <w:szCs w:val="24"/>
              </w:rPr>
              <w:t>0</w:t>
            </w:r>
            <w:r w:rsidR="00FF5096">
              <w:rPr>
                <w:szCs w:val="24"/>
              </w:rPr>
              <w:t>3</w:t>
            </w:r>
            <w:r w:rsidR="00395CBB" w:rsidRPr="0075663D">
              <w:rPr>
                <w:szCs w:val="24"/>
              </w:rPr>
              <w:t>.</w:t>
            </w:r>
            <w:r w:rsidR="00FF5096">
              <w:rPr>
                <w:szCs w:val="24"/>
              </w:rPr>
              <w:t>6</w:t>
            </w:r>
          </w:p>
        </w:tc>
        <w:tc>
          <w:tcPr>
            <w:tcW w:w="72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95CBB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95CBB" w:rsidRPr="0075663D" w:rsidRDefault="00FF5096" w:rsidP="00E73C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5"/>
        <w:gridCol w:w="1112"/>
        <w:gridCol w:w="451"/>
        <w:gridCol w:w="1932"/>
        <w:gridCol w:w="1357"/>
        <w:gridCol w:w="2875"/>
      </w:tblGrid>
      <w:tr w:rsidR="0075663D" w:rsidRPr="0075663D" w:rsidTr="00D50D7B">
        <w:trPr>
          <w:trHeight w:val="488"/>
        </w:trPr>
        <w:tc>
          <w:tcPr>
            <w:tcW w:w="121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F291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F291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F291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9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F2910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F2910" w:rsidRPr="0075663D" w:rsidRDefault="00CF2910" w:rsidP="00E73C58">
            <w:pPr>
              <w:jc w:val="center"/>
            </w:pPr>
          </w:p>
        </w:tc>
        <w:tc>
          <w:tcPr>
            <w:tcW w:w="14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F2910" w:rsidRPr="0075663D" w:rsidRDefault="00CF2910" w:rsidP="00E73C58">
            <w:pPr>
              <w:jc w:val="center"/>
            </w:pPr>
          </w:p>
        </w:tc>
      </w:tr>
      <w:tr w:rsidR="0075663D" w:rsidRPr="0075663D" w:rsidTr="00D50D7B">
        <w:trPr>
          <w:trHeight w:val="479"/>
        </w:trPr>
        <w:tc>
          <w:tcPr>
            <w:tcW w:w="1213" w:type="pct"/>
            <w:tcBorders>
              <w:top w:val="nil"/>
              <w:bottom w:val="nil"/>
              <w:right w:val="nil"/>
            </w:tcBorders>
            <w:vAlign w:val="center"/>
          </w:tcPr>
          <w:p w:rsidR="00CF2910" w:rsidRPr="0075663D" w:rsidRDefault="00CF2910" w:rsidP="00E73C58">
            <w:pPr>
              <w:rPr>
                <w:sz w:val="18"/>
                <w:szCs w:val="16"/>
              </w:rPr>
            </w:pPr>
          </w:p>
        </w:tc>
        <w:tc>
          <w:tcPr>
            <w:tcW w:w="171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F2910" w:rsidRPr="0075663D" w:rsidRDefault="00CF2910" w:rsidP="00E73C58">
            <w:pPr>
              <w:rPr>
                <w:sz w:val="18"/>
                <w:szCs w:val="16"/>
              </w:rPr>
            </w:pPr>
          </w:p>
        </w:tc>
        <w:tc>
          <w:tcPr>
            <w:tcW w:w="6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F2910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F2910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6"/>
        <w:gridCol w:w="7729"/>
      </w:tblGrid>
      <w:tr w:rsidR="0075663D" w:rsidRPr="0075663D" w:rsidTr="00D50D7B">
        <w:trPr>
          <w:trHeight w:val="20"/>
        </w:trPr>
        <w:tc>
          <w:tcPr>
            <w:tcW w:w="1213" w:type="pct"/>
            <w:vMerge w:val="restart"/>
          </w:tcPr>
          <w:p w:rsidR="00CF2910" w:rsidRPr="0075663D" w:rsidRDefault="00CF2910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787" w:type="pct"/>
          </w:tcPr>
          <w:p w:rsidR="00CF2910" w:rsidRPr="0075663D" w:rsidRDefault="00B311EC" w:rsidP="00E73C58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Составление</w:t>
            </w:r>
            <w:r w:rsidR="005C1C0F" w:rsidRPr="0075663D">
              <w:rPr>
                <w:szCs w:val="24"/>
              </w:rPr>
              <w:t xml:space="preserve"> периодических отчетов </w:t>
            </w:r>
            <w:r w:rsidRPr="0075663D">
              <w:rPr>
                <w:szCs w:val="24"/>
              </w:rPr>
              <w:t>руководств</w:t>
            </w:r>
            <w:r>
              <w:rPr>
                <w:szCs w:val="24"/>
              </w:rPr>
              <w:t>у</w:t>
            </w:r>
            <w:r w:rsidRPr="0075663D">
              <w:rPr>
                <w:szCs w:val="24"/>
              </w:rPr>
              <w:t xml:space="preserve"> </w:t>
            </w:r>
            <w:r w:rsidR="005C1C0F" w:rsidRPr="0075663D">
              <w:rPr>
                <w:szCs w:val="24"/>
              </w:rPr>
              <w:t xml:space="preserve">о ходе подготовки </w:t>
            </w:r>
            <w:r w:rsidR="00C354FA" w:rsidRPr="0075663D">
              <w:rPr>
                <w:szCs w:val="24"/>
              </w:rPr>
              <w:t xml:space="preserve">торгово-промышленной выставки </w:t>
            </w:r>
            <w:r w:rsidR="005C1C0F" w:rsidRPr="0075663D">
              <w:rPr>
                <w:szCs w:val="24"/>
              </w:rPr>
              <w:t xml:space="preserve">для принятия решений в сфере оптимизации управления проектом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663077" w:rsidRPr="0075663D" w:rsidTr="00D50D7B">
        <w:trPr>
          <w:trHeight w:val="20"/>
        </w:trPr>
        <w:tc>
          <w:tcPr>
            <w:tcW w:w="1213" w:type="pct"/>
            <w:vMerge/>
          </w:tcPr>
          <w:p w:rsidR="00663077" w:rsidRPr="0075663D" w:rsidRDefault="00663077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663077" w:rsidRPr="0075663D" w:rsidRDefault="00663077" w:rsidP="00E73C58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Разработка предложений по оптимизации управления проектом торгово-промышленной выставки, </w:t>
            </w:r>
            <w:r w:rsidRPr="0075663D">
              <w:rPr>
                <w:szCs w:val="24"/>
              </w:rPr>
              <w:t>мероприятий деловой и дополнительной программы выставк</w:t>
            </w:r>
            <w:r>
              <w:rPr>
                <w:szCs w:val="24"/>
              </w:rPr>
              <w:t>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CF2910" w:rsidRPr="0075663D" w:rsidRDefault="00CF2910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CF2910" w:rsidRPr="0075663D" w:rsidRDefault="005C1C0F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Подготовка итогового отчета после проведения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 w:val="restart"/>
          </w:tcPr>
          <w:p w:rsidR="00BB1868" w:rsidRPr="0075663D" w:rsidDel="002A1D54" w:rsidRDefault="00BB1868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7" w:type="pct"/>
          </w:tcPr>
          <w:p w:rsidR="00BB1868" w:rsidRPr="0075663D" w:rsidRDefault="00BB186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Систематизировать и анализировать первичную информацию о реализации проекта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BB1868" w:rsidRPr="0075663D" w:rsidDel="002A1D54" w:rsidRDefault="00BB1868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B1868" w:rsidRPr="0075663D" w:rsidRDefault="00BB186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Выявлять релевантную информацию в соответствии с поставленными управленческими задачами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Del="002A1D54" w:rsidRDefault="0050061A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663077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Формировать итоговые отчеты и отчеты о ходе подготовки </w:t>
            </w:r>
            <w:r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 w:val="restart"/>
          </w:tcPr>
          <w:p w:rsidR="0050061A" w:rsidRPr="0075663D" w:rsidRDefault="0050061A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:rsidR="0050061A" w:rsidRPr="0075663D" w:rsidRDefault="0050061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Основы экономического анализа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Del="002A1D54" w:rsidRDefault="0050061A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50061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Основы управления проектами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Del="002A1D54" w:rsidRDefault="0050061A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50061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и инструменты формализации данных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Del="002A1D54" w:rsidRDefault="0050061A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50061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Основы документооборота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</w:tcPr>
          <w:p w:rsidR="0050061A" w:rsidRPr="0075663D" w:rsidDel="002A1D54" w:rsidRDefault="0050061A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50061A" w:rsidRPr="00B864E8" w:rsidRDefault="00D50D7B" w:rsidP="00B864E8">
            <w:pPr>
              <w:jc w:val="both"/>
              <w:rPr>
                <w:szCs w:val="24"/>
                <w:highlight w:val="yellow"/>
              </w:rPr>
            </w:pPr>
            <w:r w:rsidRPr="00B311EC">
              <w:rPr>
                <w:szCs w:val="24"/>
              </w:rPr>
              <w:t>-</w:t>
            </w:r>
          </w:p>
        </w:tc>
      </w:tr>
    </w:tbl>
    <w:p w:rsidR="003F14B2" w:rsidRDefault="003F14B2"/>
    <w:p w:rsidR="00E7638F" w:rsidRDefault="00E7638F">
      <w:pPr>
        <w:rPr>
          <w:b/>
          <w:szCs w:val="20"/>
        </w:rPr>
      </w:pPr>
    </w:p>
    <w:p w:rsidR="00E7638F" w:rsidRDefault="00E7638F">
      <w:pPr>
        <w:rPr>
          <w:b/>
          <w:szCs w:val="20"/>
        </w:rPr>
      </w:pPr>
    </w:p>
    <w:p w:rsidR="002E4F94" w:rsidRDefault="002E4F94">
      <w:r w:rsidRPr="0075663D">
        <w:rPr>
          <w:b/>
          <w:szCs w:val="20"/>
        </w:rPr>
        <w:lastRenderedPageBreak/>
        <w:t>3.</w:t>
      </w:r>
      <w:r>
        <w:rPr>
          <w:b/>
          <w:szCs w:val="20"/>
        </w:rPr>
        <w:t>2</w:t>
      </w:r>
      <w:r w:rsidRPr="0075663D">
        <w:rPr>
          <w:b/>
          <w:szCs w:val="20"/>
        </w:rPr>
        <w:t>.</w:t>
      </w:r>
      <w:r>
        <w:rPr>
          <w:b/>
          <w:szCs w:val="20"/>
        </w:rPr>
        <w:t>4</w:t>
      </w:r>
      <w:r w:rsidRPr="0075663D">
        <w:rPr>
          <w:b/>
          <w:szCs w:val="20"/>
        </w:rPr>
        <w:t>. Трудовая функция</w:t>
      </w:r>
    </w:p>
    <w:p w:rsidR="002E4F94" w:rsidRDefault="002E4F94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346"/>
        <w:gridCol w:w="710"/>
        <w:gridCol w:w="1041"/>
        <w:gridCol w:w="1486"/>
        <w:gridCol w:w="1157"/>
      </w:tblGrid>
      <w:tr w:rsidR="0075663D" w:rsidRPr="0075663D" w:rsidTr="003F14B2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50061A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50061A" w:rsidRPr="0075663D" w:rsidRDefault="0050061A" w:rsidP="00E73C58">
            <w:pPr>
              <w:rPr>
                <w:i/>
                <w:szCs w:val="24"/>
              </w:rPr>
            </w:pPr>
            <w:r w:rsidRPr="0075663D">
              <w:rPr>
                <w:szCs w:val="24"/>
              </w:rPr>
              <w:t xml:space="preserve">Обеспечение проведения </w:t>
            </w:r>
            <w:r w:rsidR="00C354FA" w:rsidRPr="0075663D">
              <w:rPr>
                <w:szCs w:val="24"/>
              </w:rPr>
              <w:t>торгово-промышленной выставки</w:t>
            </w:r>
            <w:r w:rsidRPr="0075663D">
              <w:rPr>
                <w:szCs w:val="24"/>
              </w:rPr>
              <w:t xml:space="preserve"> в соответствии с заявленной программой и соглашениями с соорганизаторами, партнерами, спонсорами</w:t>
            </w:r>
          </w:p>
        </w:tc>
        <w:tc>
          <w:tcPr>
            <w:tcW w:w="34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50061A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B27F82" w:rsidP="00E73C5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0061A" w:rsidRPr="0075663D">
              <w:rPr>
                <w:szCs w:val="24"/>
              </w:rPr>
              <w:t>/</w:t>
            </w:r>
            <w:r w:rsidR="00FF5096" w:rsidRPr="0075663D">
              <w:rPr>
                <w:szCs w:val="24"/>
              </w:rPr>
              <w:t>0</w:t>
            </w:r>
            <w:r w:rsidR="00FF5096">
              <w:rPr>
                <w:szCs w:val="24"/>
              </w:rPr>
              <w:t>4</w:t>
            </w:r>
            <w:r w:rsidR="0050061A" w:rsidRPr="0075663D">
              <w:rPr>
                <w:szCs w:val="24"/>
              </w:rPr>
              <w:t>.</w:t>
            </w:r>
            <w:r w:rsidR="00FF5096">
              <w:rPr>
                <w:szCs w:val="24"/>
              </w:rPr>
              <w:t>6</w:t>
            </w:r>
          </w:p>
        </w:tc>
        <w:tc>
          <w:tcPr>
            <w:tcW w:w="72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50061A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FF5096" w:rsidP="00E73C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6"/>
        <w:gridCol w:w="1112"/>
        <w:gridCol w:w="451"/>
        <w:gridCol w:w="1933"/>
        <w:gridCol w:w="1357"/>
        <w:gridCol w:w="2875"/>
      </w:tblGrid>
      <w:tr w:rsidR="0075663D" w:rsidRPr="0075663D" w:rsidTr="00D50D7B">
        <w:trPr>
          <w:trHeight w:val="488"/>
        </w:trPr>
        <w:tc>
          <w:tcPr>
            <w:tcW w:w="121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0061A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0061A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9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50061A" w:rsidP="00E73C58">
            <w:pPr>
              <w:jc w:val="center"/>
            </w:pPr>
          </w:p>
        </w:tc>
        <w:tc>
          <w:tcPr>
            <w:tcW w:w="14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50061A" w:rsidP="00E73C58">
            <w:pPr>
              <w:jc w:val="center"/>
            </w:pPr>
          </w:p>
        </w:tc>
      </w:tr>
      <w:tr w:rsidR="0075663D" w:rsidRPr="0075663D" w:rsidTr="00D50D7B">
        <w:trPr>
          <w:trHeight w:val="479"/>
        </w:trPr>
        <w:tc>
          <w:tcPr>
            <w:tcW w:w="1213" w:type="pct"/>
            <w:tcBorders>
              <w:top w:val="nil"/>
              <w:bottom w:val="nil"/>
              <w:right w:val="nil"/>
            </w:tcBorders>
            <w:vAlign w:val="center"/>
          </w:tcPr>
          <w:p w:rsidR="0050061A" w:rsidRPr="0075663D" w:rsidRDefault="0050061A" w:rsidP="00E73C58">
            <w:pPr>
              <w:rPr>
                <w:sz w:val="18"/>
                <w:szCs w:val="16"/>
              </w:rPr>
            </w:pPr>
          </w:p>
        </w:tc>
        <w:tc>
          <w:tcPr>
            <w:tcW w:w="171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0061A" w:rsidRPr="0075663D" w:rsidRDefault="0050061A" w:rsidP="00E73C58">
            <w:pPr>
              <w:rPr>
                <w:sz w:val="18"/>
                <w:szCs w:val="16"/>
              </w:rPr>
            </w:pPr>
          </w:p>
        </w:tc>
        <w:tc>
          <w:tcPr>
            <w:tcW w:w="6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0061A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0061A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75663D" w:rsidRPr="0075663D" w:rsidTr="00D50D7B">
        <w:trPr>
          <w:trHeight w:val="20"/>
        </w:trPr>
        <w:tc>
          <w:tcPr>
            <w:tcW w:w="1213" w:type="pct"/>
            <w:vMerge w:val="restart"/>
          </w:tcPr>
          <w:p w:rsidR="0050061A" w:rsidRPr="0075663D" w:rsidRDefault="0050061A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787" w:type="pct"/>
          </w:tcPr>
          <w:p w:rsidR="0050061A" w:rsidRPr="0075663D" w:rsidRDefault="0050061A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Контроль выполнения застройки выставочных стендов во время монтажа в соответствии с утвержденным планом экспозиции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RDefault="0050061A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BC7E16" w:rsidRPr="0075663D" w:rsidRDefault="009C3843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Организация</w:t>
            </w:r>
            <w:r w:rsidR="0050061A" w:rsidRPr="0075663D">
              <w:rPr>
                <w:szCs w:val="24"/>
              </w:rPr>
              <w:t xml:space="preserve"> обустройства выставочных стендов в соответствии с договорами на участие в </w:t>
            </w:r>
            <w:r w:rsidR="00C354FA" w:rsidRPr="0075663D">
              <w:rPr>
                <w:szCs w:val="24"/>
              </w:rPr>
              <w:t>торгово-промышленной выставке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RDefault="0050061A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50061A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Организация допуска и работы на выставочной площадке организаций, отвечающих за застройку и оформление экспозиции, поставщиков оборудования для работы выставки, в том числе для обеспечения индивидуальной застройки экспонентов, в ходе монтажа и демонтажа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RDefault="0050061A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BC7E16" w:rsidP="00C35E91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оснащения </w:t>
            </w:r>
            <w:r w:rsidRPr="0075663D">
              <w:rPr>
                <w:szCs w:val="24"/>
              </w:rPr>
              <w:t>залов и площадок для проведения деловых и дополнительных мероприятий торгово-промышленной выставки в соответствии с утвержд</w:t>
            </w:r>
            <w:r w:rsidR="00C35E91">
              <w:rPr>
                <w:szCs w:val="24"/>
              </w:rPr>
              <w:t xml:space="preserve">енными графиками и требованиями, </w:t>
            </w:r>
            <w:r>
              <w:rPr>
                <w:szCs w:val="24"/>
              </w:rPr>
              <w:t>о</w:t>
            </w:r>
            <w:r w:rsidR="001B0817" w:rsidRPr="0075663D">
              <w:rPr>
                <w:szCs w:val="24"/>
              </w:rPr>
              <w:t>беспечение</w:t>
            </w:r>
            <w:r w:rsidR="0050061A" w:rsidRPr="0075663D">
              <w:rPr>
                <w:szCs w:val="24"/>
              </w:rPr>
              <w:t xml:space="preserve"> работы </w:t>
            </w:r>
            <w:r w:rsidR="00C35E91">
              <w:rPr>
                <w:szCs w:val="24"/>
              </w:rPr>
              <w:t>таких залов и площадок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RDefault="0050061A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50061A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Контроль выполнения программы дополнительных мероприятий </w:t>
            </w:r>
            <w:r w:rsidR="00C354FA" w:rsidRPr="0075663D">
              <w:rPr>
                <w:szCs w:val="24"/>
              </w:rPr>
              <w:t xml:space="preserve">торгово-промышленной </w:t>
            </w:r>
            <w:r w:rsidRPr="0075663D">
              <w:rPr>
                <w:szCs w:val="24"/>
              </w:rPr>
              <w:t>выставки в соответствии с утвержденным графиком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RDefault="0050061A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50061A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Решение оперативных вопросов, возникающих в ходе проведения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RDefault="0050061A" w:rsidP="00E73C58">
            <w:pPr>
              <w:rPr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50061A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Контроль выполнения </w:t>
            </w:r>
            <w:r w:rsidR="00E34C7D" w:rsidRPr="0075663D">
              <w:rPr>
                <w:szCs w:val="24"/>
              </w:rPr>
              <w:t xml:space="preserve">условий </w:t>
            </w:r>
            <w:r w:rsidRPr="0075663D">
              <w:rPr>
                <w:szCs w:val="24"/>
              </w:rPr>
              <w:t xml:space="preserve">договоров с подрядчиками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 w:val="restart"/>
          </w:tcPr>
          <w:p w:rsidR="0050061A" w:rsidRPr="0075663D" w:rsidDel="002A1D54" w:rsidRDefault="0050061A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7" w:type="pct"/>
          </w:tcPr>
          <w:p w:rsidR="0050061A" w:rsidRPr="0075663D" w:rsidRDefault="0050061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Формировать детальный план проведения </w:t>
            </w:r>
            <w:r w:rsidR="00C354FA" w:rsidRPr="0075663D">
              <w:rPr>
                <w:szCs w:val="24"/>
              </w:rPr>
              <w:t xml:space="preserve">торгово-промышленной выставки </w:t>
            </w:r>
            <w:r w:rsidR="00E34C7D" w:rsidRPr="0075663D">
              <w:rPr>
                <w:szCs w:val="24"/>
              </w:rPr>
              <w:t xml:space="preserve">и </w:t>
            </w:r>
            <w:r w:rsidRPr="0075663D">
              <w:rPr>
                <w:szCs w:val="24"/>
              </w:rPr>
              <w:t>контролировать ход его выполнения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Del="002A1D54" w:rsidRDefault="0050061A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F154C6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50061A" w:rsidRPr="0075663D">
              <w:rPr>
                <w:szCs w:val="24"/>
              </w:rPr>
              <w:t>ринимать решения в случае отклонений от разработанного детального плана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Del="002A1D54" w:rsidRDefault="0050061A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50061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Определять количество и квалификацию необходимого дополнительного персонала для работы на площадке во время проведения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Del="002A1D54" w:rsidRDefault="0050061A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50061A" w:rsidP="00A35E55">
            <w:pPr>
              <w:jc w:val="both"/>
              <w:rPr>
                <w:szCs w:val="24"/>
              </w:rPr>
            </w:pPr>
            <w:r w:rsidRPr="007E5386">
              <w:rPr>
                <w:szCs w:val="24"/>
              </w:rPr>
              <w:t>Распределять задачи для персонала и контролировать их выполнение</w:t>
            </w:r>
          </w:p>
        </w:tc>
      </w:tr>
      <w:tr w:rsidR="0075663D" w:rsidRPr="0075663D" w:rsidTr="00D50D7B">
        <w:trPr>
          <w:trHeight w:val="20"/>
        </w:trPr>
        <w:tc>
          <w:tcPr>
            <w:tcW w:w="1213" w:type="pct"/>
            <w:vMerge/>
          </w:tcPr>
          <w:p w:rsidR="0050061A" w:rsidRPr="0075663D" w:rsidDel="002A1D54" w:rsidRDefault="0050061A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50061A" w:rsidRPr="0075663D" w:rsidRDefault="0050061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Работать</w:t>
            </w:r>
            <w:r w:rsidRPr="0075663D">
              <w:rPr>
                <w:szCs w:val="24"/>
                <w:lang w:val="en-US"/>
              </w:rPr>
              <w:t xml:space="preserve"> </w:t>
            </w:r>
            <w:r w:rsidRPr="0075663D">
              <w:rPr>
                <w:szCs w:val="24"/>
              </w:rPr>
              <w:t>в</w:t>
            </w:r>
            <w:r w:rsidRPr="0075663D">
              <w:rPr>
                <w:szCs w:val="24"/>
                <w:lang w:val="en-US"/>
              </w:rPr>
              <w:t xml:space="preserve"> </w:t>
            </w:r>
            <w:r w:rsidRPr="0075663D">
              <w:rPr>
                <w:szCs w:val="24"/>
              </w:rPr>
              <w:t>графических</w:t>
            </w:r>
            <w:r w:rsidRPr="0075663D">
              <w:rPr>
                <w:szCs w:val="24"/>
                <w:lang w:val="en-US"/>
              </w:rPr>
              <w:t xml:space="preserve"> </w:t>
            </w:r>
            <w:r w:rsidRPr="0075663D">
              <w:rPr>
                <w:szCs w:val="24"/>
              </w:rPr>
              <w:t>редакторах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 w:val="restart"/>
          </w:tcPr>
          <w:p w:rsidR="00B864E8" w:rsidRPr="0075663D" w:rsidRDefault="00B864E8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Основы организации конференций и деловых мероприятий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организации деловых коммуникаций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Основы управления проектами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Основы заключения договоров, контрактов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Тайм-менеджмент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Основы управления персоналом</w:t>
            </w:r>
          </w:p>
        </w:tc>
      </w:tr>
      <w:tr w:rsidR="00B864E8" w:rsidRPr="0075663D" w:rsidTr="00D50D7B">
        <w:trPr>
          <w:trHeight w:val="20"/>
        </w:trPr>
        <w:tc>
          <w:tcPr>
            <w:tcW w:w="1213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7" w:type="pct"/>
          </w:tcPr>
          <w:p w:rsidR="00B864E8" w:rsidRPr="0075663D" w:rsidRDefault="00B864E8" w:rsidP="00E73C58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50061A" w:rsidRPr="0075663D" w:rsidTr="00D50D7B">
        <w:trPr>
          <w:trHeight w:val="20"/>
        </w:trPr>
        <w:tc>
          <w:tcPr>
            <w:tcW w:w="1213" w:type="pct"/>
          </w:tcPr>
          <w:p w:rsidR="0050061A" w:rsidRPr="00B864E8" w:rsidDel="002A1D54" w:rsidRDefault="0050061A" w:rsidP="00E73C58">
            <w:pPr>
              <w:widowControl w:val="0"/>
              <w:rPr>
                <w:bCs/>
                <w:szCs w:val="24"/>
              </w:rPr>
            </w:pPr>
            <w:r w:rsidRPr="00B864E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50061A" w:rsidRPr="00B864E8" w:rsidRDefault="00D50D7B" w:rsidP="00B864E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/>
    <w:p w:rsidR="002E4F94" w:rsidRDefault="002E4F94" w:rsidP="00E73C58">
      <w:r w:rsidRPr="0075663D">
        <w:rPr>
          <w:b/>
          <w:szCs w:val="20"/>
        </w:rPr>
        <w:lastRenderedPageBreak/>
        <w:t>3.</w:t>
      </w:r>
      <w:r>
        <w:rPr>
          <w:b/>
          <w:szCs w:val="20"/>
        </w:rPr>
        <w:t>2</w:t>
      </w:r>
      <w:r w:rsidRPr="0075663D">
        <w:rPr>
          <w:b/>
          <w:szCs w:val="20"/>
        </w:rPr>
        <w:t>.</w:t>
      </w:r>
      <w:r>
        <w:rPr>
          <w:b/>
          <w:szCs w:val="20"/>
        </w:rPr>
        <w:t>5</w:t>
      </w:r>
      <w:r w:rsidRPr="0075663D">
        <w:rPr>
          <w:b/>
          <w:szCs w:val="20"/>
        </w:rPr>
        <w:t>. Трудовая функция</w:t>
      </w:r>
    </w:p>
    <w:p w:rsidR="002E4F94" w:rsidRPr="0075663D" w:rsidRDefault="002E4F94" w:rsidP="00E73C5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9"/>
        <w:gridCol w:w="4158"/>
        <w:gridCol w:w="684"/>
        <w:gridCol w:w="1206"/>
        <w:gridCol w:w="1526"/>
        <w:gridCol w:w="1159"/>
      </w:tblGrid>
      <w:tr w:rsidR="0075663D" w:rsidRPr="0075663D" w:rsidTr="0060669B">
        <w:trPr>
          <w:trHeight w:val="278"/>
        </w:trPr>
        <w:tc>
          <w:tcPr>
            <w:tcW w:w="720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50061A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50061A" w:rsidRPr="0075663D" w:rsidRDefault="00E309E6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Контроль исполнения клиентами обязательств по оплате участия в торгово-промышленной выставке</w:t>
            </w:r>
          </w:p>
        </w:tc>
        <w:tc>
          <w:tcPr>
            <w:tcW w:w="335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50061A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B27F82" w:rsidP="00E73C5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0061A" w:rsidRPr="0075663D">
              <w:rPr>
                <w:szCs w:val="24"/>
              </w:rPr>
              <w:t>/</w:t>
            </w:r>
            <w:r w:rsidR="00D83B2F" w:rsidRPr="0075663D">
              <w:rPr>
                <w:szCs w:val="24"/>
              </w:rPr>
              <w:t>0</w:t>
            </w:r>
            <w:r w:rsidR="00D83B2F">
              <w:rPr>
                <w:szCs w:val="24"/>
              </w:rPr>
              <w:t>5</w:t>
            </w:r>
            <w:r w:rsidR="0050061A" w:rsidRPr="0075663D">
              <w:rPr>
                <w:szCs w:val="24"/>
              </w:rPr>
              <w:t>.</w:t>
            </w:r>
            <w:r w:rsidR="00D83B2F">
              <w:rPr>
                <w:szCs w:val="24"/>
              </w:rPr>
              <w:t>6</w:t>
            </w:r>
          </w:p>
        </w:tc>
        <w:tc>
          <w:tcPr>
            <w:tcW w:w="74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50061A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D83B2F" w:rsidP="00E73C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87"/>
        <w:gridCol w:w="1118"/>
        <w:gridCol w:w="457"/>
        <w:gridCol w:w="2263"/>
        <w:gridCol w:w="1097"/>
        <w:gridCol w:w="2782"/>
      </w:tblGrid>
      <w:tr w:rsidR="0075663D" w:rsidRPr="0075663D" w:rsidTr="00D50D7B">
        <w:trPr>
          <w:trHeight w:val="488"/>
        </w:trPr>
        <w:tc>
          <w:tcPr>
            <w:tcW w:w="121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0061A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0061A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2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1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50061A" w:rsidP="00E73C58">
            <w:pPr>
              <w:jc w:val="center"/>
            </w:pPr>
          </w:p>
        </w:tc>
        <w:tc>
          <w:tcPr>
            <w:tcW w:w="13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0061A" w:rsidRPr="0075663D" w:rsidRDefault="0050061A" w:rsidP="00E73C58">
            <w:pPr>
              <w:jc w:val="center"/>
            </w:pPr>
          </w:p>
        </w:tc>
      </w:tr>
      <w:tr w:rsidR="0075663D" w:rsidRPr="0075663D" w:rsidTr="00D50D7B">
        <w:trPr>
          <w:trHeight w:val="479"/>
        </w:trPr>
        <w:tc>
          <w:tcPr>
            <w:tcW w:w="1219" w:type="pct"/>
            <w:tcBorders>
              <w:top w:val="nil"/>
              <w:bottom w:val="nil"/>
              <w:right w:val="nil"/>
            </w:tcBorders>
            <w:vAlign w:val="center"/>
          </w:tcPr>
          <w:p w:rsidR="0050061A" w:rsidRPr="0075663D" w:rsidRDefault="0050061A" w:rsidP="00E73C58">
            <w:pPr>
              <w:rPr>
                <w:sz w:val="18"/>
                <w:szCs w:val="16"/>
              </w:rPr>
            </w:pPr>
          </w:p>
        </w:tc>
        <w:tc>
          <w:tcPr>
            <w:tcW w:w="188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0061A" w:rsidRPr="0075663D" w:rsidRDefault="0050061A" w:rsidP="00E73C58">
            <w:pPr>
              <w:rPr>
                <w:sz w:val="18"/>
                <w:szCs w:val="16"/>
              </w:rPr>
            </w:pPr>
          </w:p>
        </w:tc>
        <w:tc>
          <w:tcPr>
            <w:tcW w:w="5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0061A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6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0061A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88"/>
        <w:gridCol w:w="7717"/>
      </w:tblGrid>
      <w:tr w:rsidR="0075663D" w:rsidRPr="0075663D" w:rsidTr="0060669B">
        <w:trPr>
          <w:trHeight w:val="20"/>
        </w:trPr>
        <w:tc>
          <w:tcPr>
            <w:tcW w:w="1219" w:type="pct"/>
            <w:vMerge w:val="restart"/>
          </w:tcPr>
          <w:p w:rsidR="0050061A" w:rsidRPr="0075663D" w:rsidRDefault="0050061A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781" w:type="pct"/>
          </w:tcPr>
          <w:p w:rsidR="0050061A" w:rsidRPr="0075663D" w:rsidRDefault="0050061A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Обеспечение своевременного оформления и предоставления участникам </w:t>
            </w:r>
            <w:r w:rsidR="00C354FA" w:rsidRPr="0075663D">
              <w:rPr>
                <w:szCs w:val="24"/>
              </w:rPr>
              <w:t xml:space="preserve">торгово-промышленной выставки </w:t>
            </w:r>
            <w:r w:rsidRPr="0075663D">
              <w:rPr>
                <w:szCs w:val="24"/>
              </w:rPr>
              <w:t xml:space="preserve">документов на оплату их участия </w:t>
            </w:r>
          </w:p>
        </w:tc>
      </w:tr>
      <w:tr w:rsidR="0075663D" w:rsidRPr="0075663D" w:rsidTr="0060669B">
        <w:trPr>
          <w:trHeight w:val="20"/>
        </w:trPr>
        <w:tc>
          <w:tcPr>
            <w:tcW w:w="1219" w:type="pct"/>
            <w:vMerge/>
          </w:tcPr>
          <w:p w:rsidR="0050061A" w:rsidRPr="0075663D" w:rsidRDefault="0050061A" w:rsidP="00E73C58">
            <w:pPr>
              <w:rPr>
                <w:szCs w:val="24"/>
              </w:rPr>
            </w:pPr>
          </w:p>
        </w:tc>
        <w:tc>
          <w:tcPr>
            <w:tcW w:w="3781" w:type="pct"/>
          </w:tcPr>
          <w:p w:rsidR="0050061A" w:rsidRPr="0075663D" w:rsidRDefault="0050061A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Контроль осуществления оплаты в соответствии с условиями договора</w:t>
            </w:r>
          </w:p>
        </w:tc>
      </w:tr>
      <w:tr w:rsidR="0075663D" w:rsidRPr="0075663D" w:rsidTr="0060669B">
        <w:trPr>
          <w:trHeight w:val="20"/>
        </w:trPr>
        <w:tc>
          <w:tcPr>
            <w:tcW w:w="1219" w:type="pct"/>
            <w:vMerge/>
          </w:tcPr>
          <w:p w:rsidR="0050061A" w:rsidRPr="0075663D" w:rsidRDefault="0050061A" w:rsidP="00E73C58">
            <w:pPr>
              <w:rPr>
                <w:szCs w:val="24"/>
              </w:rPr>
            </w:pPr>
          </w:p>
        </w:tc>
        <w:tc>
          <w:tcPr>
            <w:tcW w:w="3781" w:type="pct"/>
          </w:tcPr>
          <w:p w:rsidR="0050061A" w:rsidRPr="0075663D" w:rsidRDefault="0050061A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Согласование с руководством возможностей изменения условий оплаты по просьбе участника </w:t>
            </w:r>
            <w:r w:rsidR="00C354FA" w:rsidRPr="0075663D">
              <w:rPr>
                <w:szCs w:val="24"/>
              </w:rPr>
              <w:t>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219" w:type="pct"/>
            <w:vMerge/>
          </w:tcPr>
          <w:p w:rsidR="0050061A" w:rsidRPr="0075663D" w:rsidRDefault="0050061A" w:rsidP="00E73C58">
            <w:pPr>
              <w:rPr>
                <w:szCs w:val="24"/>
              </w:rPr>
            </w:pPr>
          </w:p>
        </w:tc>
        <w:tc>
          <w:tcPr>
            <w:tcW w:w="3781" w:type="pct"/>
          </w:tcPr>
          <w:p w:rsidR="0050061A" w:rsidRPr="0075663D" w:rsidRDefault="00663077" w:rsidP="00E73C58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Разработка предложений </w:t>
            </w:r>
            <w:r w:rsidR="00B95D19" w:rsidRPr="00B864E8">
              <w:rPr>
                <w:szCs w:val="24"/>
              </w:rPr>
              <w:t>по</w:t>
            </w:r>
            <w:r w:rsidR="0050061A" w:rsidRPr="0075663D">
              <w:rPr>
                <w:szCs w:val="24"/>
              </w:rPr>
              <w:t xml:space="preserve"> </w:t>
            </w:r>
            <w:r w:rsidR="005C0600" w:rsidRPr="0075663D">
              <w:rPr>
                <w:szCs w:val="24"/>
              </w:rPr>
              <w:t>специальны</w:t>
            </w:r>
            <w:r w:rsidR="005C0600">
              <w:rPr>
                <w:szCs w:val="24"/>
              </w:rPr>
              <w:t>м</w:t>
            </w:r>
            <w:r w:rsidR="005C0600" w:rsidRPr="0075663D">
              <w:rPr>
                <w:szCs w:val="24"/>
              </w:rPr>
              <w:t xml:space="preserve"> услови</w:t>
            </w:r>
            <w:r w:rsidR="005C0600">
              <w:rPr>
                <w:szCs w:val="24"/>
              </w:rPr>
              <w:t>ям</w:t>
            </w:r>
            <w:r w:rsidR="005C0600" w:rsidRPr="0075663D">
              <w:rPr>
                <w:szCs w:val="24"/>
              </w:rPr>
              <w:t xml:space="preserve"> </w:t>
            </w:r>
            <w:r w:rsidR="005C0600">
              <w:rPr>
                <w:szCs w:val="24"/>
              </w:rPr>
              <w:t xml:space="preserve">участия </w:t>
            </w:r>
            <w:r w:rsidR="0050061A" w:rsidRPr="0075663D">
              <w:rPr>
                <w:szCs w:val="24"/>
              </w:rPr>
              <w:t>в соот</w:t>
            </w:r>
            <w:r w:rsidR="00C354FA" w:rsidRPr="0075663D">
              <w:rPr>
                <w:szCs w:val="24"/>
              </w:rPr>
              <w:t>ветствии с политикой конкретной</w:t>
            </w:r>
            <w:r w:rsidR="0050061A" w:rsidRPr="0075663D">
              <w:rPr>
                <w:szCs w:val="24"/>
              </w:rPr>
              <w:t xml:space="preserve"> </w:t>
            </w:r>
            <w:r w:rsidR="00C354FA" w:rsidRPr="0075663D">
              <w:rPr>
                <w:szCs w:val="24"/>
              </w:rPr>
              <w:t xml:space="preserve">торгово-промышленной выставки </w:t>
            </w:r>
            <w:r w:rsidR="0050061A" w:rsidRPr="0075663D">
              <w:rPr>
                <w:szCs w:val="24"/>
              </w:rPr>
              <w:t>и организации</w:t>
            </w:r>
            <w:r w:rsidR="00BB3E96" w:rsidRPr="0075663D">
              <w:rPr>
                <w:szCs w:val="24"/>
              </w:rPr>
              <w:t> </w:t>
            </w:r>
            <w:r w:rsidR="0050061A" w:rsidRPr="0075663D">
              <w:rPr>
                <w:szCs w:val="24"/>
              </w:rPr>
              <w:t>–</w:t>
            </w:r>
            <w:r w:rsidR="005C0600">
              <w:rPr>
                <w:szCs w:val="24"/>
              </w:rPr>
              <w:t> </w:t>
            </w:r>
            <w:r w:rsidR="0050061A" w:rsidRPr="0075663D">
              <w:rPr>
                <w:szCs w:val="24"/>
              </w:rPr>
              <w:t xml:space="preserve">профессионального организатора </w:t>
            </w:r>
            <w:r w:rsidR="00C354FA" w:rsidRPr="0075663D">
              <w:rPr>
                <w:szCs w:val="24"/>
              </w:rPr>
              <w:t xml:space="preserve">торгово-промышленных выставок </w:t>
            </w:r>
            <w:r w:rsidR="0050061A" w:rsidRPr="0075663D">
              <w:rPr>
                <w:szCs w:val="24"/>
              </w:rPr>
              <w:t>в целом</w:t>
            </w:r>
          </w:p>
        </w:tc>
      </w:tr>
      <w:tr w:rsidR="0075663D" w:rsidRPr="0075663D" w:rsidTr="0060669B">
        <w:trPr>
          <w:trHeight w:val="20"/>
        </w:trPr>
        <w:tc>
          <w:tcPr>
            <w:tcW w:w="1219" w:type="pct"/>
            <w:vMerge w:val="restart"/>
          </w:tcPr>
          <w:p w:rsidR="00B95D19" w:rsidRPr="0075663D" w:rsidDel="002A1D54" w:rsidRDefault="0050061A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1" w:type="pct"/>
          </w:tcPr>
          <w:p w:rsidR="0050061A" w:rsidRPr="00B864E8" w:rsidRDefault="0050061A" w:rsidP="00E73C58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 xml:space="preserve">Работать в специализированных программах </w:t>
            </w:r>
            <w:r w:rsidR="005909A8" w:rsidRPr="00B864E8">
              <w:rPr>
                <w:szCs w:val="24"/>
              </w:rPr>
              <w:t xml:space="preserve">в сфере бухгалтерского учета, </w:t>
            </w:r>
            <w:r w:rsidRPr="00B864E8">
              <w:rPr>
                <w:szCs w:val="24"/>
              </w:rPr>
              <w:t xml:space="preserve">финансов, управления </w:t>
            </w:r>
            <w:r w:rsidR="00705FDE" w:rsidRPr="00B864E8">
              <w:rPr>
                <w:szCs w:val="24"/>
              </w:rPr>
              <w:t>организацией</w:t>
            </w:r>
          </w:p>
        </w:tc>
      </w:tr>
      <w:tr w:rsidR="005909A8" w:rsidRPr="0075663D" w:rsidTr="0060669B">
        <w:trPr>
          <w:trHeight w:val="20"/>
        </w:trPr>
        <w:tc>
          <w:tcPr>
            <w:tcW w:w="1219" w:type="pct"/>
            <w:vMerge/>
          </w:tcPr>
          <w:p w:rsidR="005909A8" w:rsidRPr="0075663D" w:rsidDel="002A1D54" w:rsidRDefault="005909A8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1" w:type="pct"/>
          </w:tcPr>
          <w:p w:rsidR="005909A8" w:rsidRPr="00B864E8" w:rsidRDefault="005909A8" w:rsidP="00E73C58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Использовать техники эффективных коммуникаций</w:t>
            </w:r>
          </w:p>
        </w:tc>
      </w:tr>
      <w:tr w:rsidR="0095727F" w:rsidRPr="0075663D" w:rsidTr="0060669B">
        <w:trPr>
          <w:trHeight w:val="20"/>
        </w:trPr>
        <w:tc>
          <w:tcPr>
            <w:tcW w:w="1219" w:type="pct"/>
            <w:vMerge/>
          </w:tcPr>
          <w:p w:rsidR="0095727F" w:rsidRPr="0075663D" w:rsidDel="002A1D54" w:rsidRDefault="0095727F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1" w:type="pct"/>
          </w:tcPr>
          <w:p w:rsidR="0095727F" w:rsidRPr="0095727F" w:rsidRDefault="00FE3703" w:rsidP="0095727F">
            <w:pPr>
              <w:jc w:val="both"/>
              <w:rPr>
                <w:szCs w:val="24"/>
                <w:highlight w:val="yellow"/>
              </w:rPr>
            </w:pPr>
            <w:r>
              <w:rPr>
                <w:szCs w:val="24"/>
              </w:rPr>
              <w:t>П</w:t>
            </w:r>
            <w:r w:rsidR="0095727F" w:rsidRPr="0095727F">
              <w:rPr>
                <w:szCs w:val="24"/>
              </w:rPr>
              <w:t>рименять методы и способы эффективной деловой</w:t>
            </w:r>
            <w:r w:rsidR="0095727F">
              <w:rPr>
                <w:szCs w:val="24"/>
              </w:rPr>
              <w:t xml:space="preserve"> </w:t>
            </w:r>
            <w:r w:rsidR="0095727F" w:rsidRPr="0095727F">
              <w:rPr>
                <w:szCs w:val="24"/>
              </w:rPr>
              <w:t xml:space="preserve">коммуникации с учетом индивидуальных особенностей </w:t>
            </w:r>
            <w:r w:rsidR="0095727F">
              <w:rPr>
                <w:szCs w:val="24"/>
              </w:rPr>
              <w:t>потенциального участника</w:t>
            </w:r>
          </w:p>
        </w:tc>
      </w:tr>
      <w:tr w:rsidR="0075663D" w:rsidRPr="0075663D" w:rsidTr="0060669B">
        <w:trPr>
          <w:trHeight w:val="20"/>
        </w:trPr>
        <w:tc>
          <w:tcPr>
            <w:tcW w:w="1219" w:type="pct"/>
            <w:vMerge/>
          </w:tcPr>
          <w:p w:rsidR="0050061A" w:rsidRPr="0075663D" w:rsidDel="002A1D54" w:rsidRDefault="0050061A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1" w:type="pct"/>
          </w:tcPr>
          <w:p w:rsidR="0050061A" w:rsidRPr="00B864E8" w:rsidRDefault="0095727F" w:rsidP="0095727F">
            <w:pPr>
              <w:jc w:val="both"/>
              <w:rPr>
                <w:szCs w:val="24"/>
                <w:highlight w:val="yellow"/>
              </w:rPr>
            </w:pPr>
            <w:r w:rsidRPr="00B864E8">
              <w:rPr>
                <w:szCs w:val="24"/>
              </w:rPr>
              <w:t xml:space="preserve">Составлять </w:t>
            </w:r>
            <w:r>
              <w:rPr>
                <w:szCs w:val="24"/>
              </w:rPr>
              <w:t xml:space="preserve">(оформлять) первичные учетные документы, в том числе электронные документы </w:t>
            </w:r>
          </w:p>
        </w:tc>
      </w:tr>
      <w:tr w:rsidR="00B864E8" w:rsidRPr="0075663D" w:rsidTr="0060669B">
        <w:trPr>
          <w:trHeight w:val="20"/>
        </w:trPr>
        <w:tc>
          <w:tcPr>
            <w:tcW w:w="1219" w:type="pct"/>
            <w:vMerge w:val="restart"/>
          </w:tcPr>
          <w:p w:rsidR="00B864E8" w:rsidRPr="0075663D" w:rsidRDefault="00B864E8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1" w:type="pct"/>
          </w:tcPr>
          <w:p w:rsidR="00B864E8" w:rsidRPr="0075663D" w:rsidRDefault="00B864E8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Основы финансового менеджмента</w:t>
            </w:r>
          </w:p>
        </w:tc>
      </w:tr>
      <w:tr w:rsidR="00B864E8" w:rsidRPr="0075663D" w:rsidTr="0060669B">
        <w:trPr>
          <w:trHeight w:val="20"/>
        </w:trPr>
        <w:tc>
          <w:tcPr>
            <w:tcW w:w="1219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1" w:type="pct"/>
          </w:tcPr>
          <w:p w:rsidR="00B864E8" w:rsidRPr="0075663D" w:rsidRDefault="00B864E8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Основы бухгалтерского учета</w:t>
            </w:r>
          </w:p>
        </w:tc>
      </w:tr>
      <w:tr w:rsidR="00B864E8" w:rsidRPr="0075663D" w:rsidTr="0060669B">
        <w:trPr>
          <w:trHeight w:val="20"/>
        </w:trPr>
        <w:tc>
          <w:tcPr>
            <w:tcW w:w="1219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1" w:type="pct"/>
          </w:tcPr>
          <w:p w:rsidR="00B864E8" w:rsidRPr="0075663D" w:rsidRDefault="00B864E8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Основы документооборота</w:t>
            </w:r>
          </w:p>
        </w:tc>
      </w:tr>
      <w:tr w:rsidR="00B864E8" w:rsidRPr="0075663D" w:rsidTr="0060669B">
        <w:trPr>
          <w:trHeight w:val="20"/>
        </w:trPr>
        <w:tc>
          <w:tcPr>
            <w:tcW w:w="1219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1" w:type="pct"/>
          </w:tcPr>
          <w:p w:rsidR="00B864E8" w:rsidRPr="0075663D" w:rsidRDefault="00B864E8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Методы ведения переговоров, урегулирования споров, работы с возражениями</w:t>
            </w:r>
          </w:p>
        </w:tc>
      </w:tr>
      <w:tr w:rsidR="00B864E8" w:rsidRPr="0075663D" w:rsidTr="0060669B">
        <w:trPr>
          <w:trHeight w:val="20"/>
        </w:trPr>
        <w:tc>
          <w:tcPr>
            <w:tcW w:w="1219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1" w:type="pct"/>
          </w:tcPr>
          <w:p w:rsidR="00B864E8" w:rsidRPr="0075663D" w:rsidRDefault="00B864E8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Модели и методы ценообразования</w:t>
            </w:r>
          </w:p>
        </w:tc>
      </w:tr>
      <w:tr w:rsidR="00B864E8" w:rsidRPr="0075663D" w:rsidTr="0060669B">
        <w:trPr>
          <w:trHeight w:val="20"/>
        </w:trPr>
        <w:tc>
          <w:tcPr>
            <w:tcW w:w="1219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1" w:type="pct"/>
          </w:tcPr>
          <w:p w:rsidR="00B864E8" w:rsidRPr="0075663D" w:rsidRDefault="00B864E8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Специализированн</w:t>
            </w:r>
            <w:r w:rsidR="00C14016">
              <w:rPr>
                <w:color w:val="auto"/>
              </w:rPr>
              <w:t>о</w:t>
            </w:r>
            <w:r>
              <w:rPr>
                <w:color w:val="auto"/>
              </w:rPr>
              <w:t>е программн</w:t>
            </w:r>
            <w:r w:rsidR="00C14016">
              <w:rPr>
                <w:color w:val="auto"/>
              </w:rPr>
              <w:t>о</w:t>
            </w:r>
            <w:r>
              <w:rPr>
                <w:color w:val="auto"/>
              </w:rPr>
              <w:t xml:space="preserve">е </w:t>
            </w:r>
            <w:r w:rsidR="00C14016">
              <w:rPr>
                <w:color w:val="auto"/>
              </w:rPr>
              <w:t>обеспечение</w:t>
            </w:r>
            <w:r>
              <w:rPr>
                <w:color w:val="auto"/>
              </w:rPr>
              <w:t xml:space="preserve"> в сфере бухгалтерского учета, финансов, управления организацией</w:t>
            </w:r>
          </w:p>
        </w:tc>
      </w:tr>
      <w:tr w:rsidR="00B864E8" w:rsidRPr="0075663D" w:rsidTr="0060669B">
        <w:trPr>
          <w:trHeight w:val="20"/>
        </w:trPr>
        <w:tc>
          <w:tcPr>
            <w:tcW w:w="1219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81" w:type="pct"/>
          </w:tcPr>
          <w:p w:rsidR="00B864E8" w:rsidRDefault="00B864E8" w:rsidP="00E73C58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50061A" w:rsidRPr="0075663D" w:rsidTr="0060669B">
        <w:trPr>
          <w:trHeight w:val="20"/>
        </w:trPr>
        <w:tc>
          <w:tcPr>
            <w:tcW w:w="1219" w:type="pct"/>
          </w:tcPr>
          <w:p w:rsidR="0050061A" w:rsidRPr="0075663D" w:rsidDel="002A1D54" w:rsidRDefault="0050061A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1" w:type="pct"/>
          </w:tcPr>
          <w:p w:rsidR="0050061A" w:rsidRPr="00B864E8" w:rsidRDefault="0060669B" w:rsidP="00B864E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/>
    <w:p w:rsidR="002E4F94" w:rsidRDefault="002E4F94" w:rsidP="00E73C58">
      <w:r w:rsidRPr="0075663D">
        <w:rPr>
          <w:b/>
          <w:szCs w:val="20"/>
        </w:rPr>
        <w:t>3.</w:t>
      </w:r>
      <w:r>
        <w:rPr>
          <w:b/>
          <w:szCs w:val="20"/>
        </w:rPr>
        <w:t>2</w:t>
      </w:r>
      <w:r w:rsidRPr="0075663D">
        <w:rPr>
          <w:b/>
          <w:szCs w:val="20"/>
        </w:rPr>
        <w:t>.</w:t>
      </w:r>
      <w:r>
        <w:rPr>
          <w:b/>
          <w:szCs w:val="20"/>
        </w:rPr>
        <w:t>6</w:t>
      </w:r>
      <w:r w:rsidRPr="0075663D">
        <w:rPr>
          <w:b/>
          <w:szCs w:val="20"/>
        </w:rPr>
        <w:t>. Трудовая функция</w:t>
      </w:r>
    </w:p>
    <w:p w:rsidR="002E4F94" w:rsidRPr="0075663D" w:rsidRDefault="002E4F94" w:rsidP="00E73C58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772"/>
        <w:gridCol w:w="567"/>
        <w:gridCol w:w="1039"/>
        <w:gridCol w:w="1464"/>
        <w:gridCol w:w="898"/>
      </w:tblGrid>
      <w:tr w:rsidR="0075663D" w:rsidRPr="0075663D" w:rsidTr="00C14016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CF7171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F7171" w:rsidRPr="0075663D" w:rsidRDefault="00CF7171" w:rsidP="00E73C58">
            <w:pPr>
              <w:rPr>
                <w:i/>
                <w:szCs w:val="24"/>
              </w:rPr>
            </w:pPr>
            <w:r w:rsidRPr="0075663D">
              <w:rPr>
                <w:szCs w:val="24"/>
              </w:rPr>
              <w:t xml:space="preserve">Обеспечение соответствия </w:t>
            </w:r>
            <w:r w:rsidR="00C354FA" w:rsidRPr="0075663D">
              <w:rPr>
                <w:szCs w:val="24"/>
              </w:rPr>
              <w:t>торгово-промышленной выставки</w:t>
            </w:r>
            <w:r w:rsidRPr="0075663D">
              <w:rPr>
                <w:szCs w:val="24"/>
              </w:rPr>
              <w:t xml:space="preserve"> требованиям </w:t>
            </w:r>
            <w:r w:rsidR="00424CE3" w:rsidRPr="0075663D">
              <w:rPr>
                <w:szCs w:val="24"/>
              </w:rPr>
              <w:t>нормативных правовых актов</w:t>
            </w:r>
            <w:r w:rsidRPr="0075663D">
              <w:rPr>
                <w:szCs w:val="24"/>
              </w:rPr>
              <w:t xml:space="preserve"> в сфере безопасности жизнедеятельности, экологии и здравоохранения</w:t>
            </w:r>
          </w:p>
        </w:tc>
        <w:tc>
          <w:tcPr>
            <w:tcW w:w="27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CF7171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F7171" w:rsidRPr="0075663D" w:rsidRDefault="00B27F82" w:rsidP="00E73C5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CF7171" w:rsidRPr="0075663D">
              <w:rPr>
                <w:szCs w:val="24"/>
              </w:rPr>
              <w:t>/</w:t>
            </w:r>
            <w:r w:rsidR="00D83B2F" w:rsidRPr="0075663D">
              <w:rPr>
                <w:szCs w:val="24"/>
              </w:rPr>
              <w:t>0</w:t>
            </w:r>
            <w:r w:rsidR="00D83B2F">
              <w:rPr>
                <w:szCs w:val="24"/>
              </w:rPr>
              <w:t>6</w:t>
            </w:r>
            <w:r w:rsidR="00CF7171" w:rsidRPr="0075663D">
              <w:rPr>
                <w:szCs w:val="24"/>
              </w:rPr>
              <w:t>.</w:t>
            </w:r>
            <w:r w:rsidR="00D83B2F">
              <w:rPr>
                <w:szCs w:val="24"/>
              </w:rPr>
              <w:t>6</w:t>
            </w:r>
          </w:p>
        </w:tc>
        <w:tc>
          <w:tcPr>
            <w:tcW w:w="717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CF7171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F7171" w:rsidRPr="0075663D" w:rsidRDefault="00D83B2F" w:rsidP="00E73C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96"/>
        <w:gridCol w:w="1112"/>
        <w:gridCol w:w="453"/>
        <w:gridCol w:w="1581"/>
        <w:gridCol w:w="1830"/>
        <w:gridCol w:w="2730"/>
      </w:tblGrid>
      <w:tr w:rsidR="0075663D" w:rsidRPr="0075663D" w:rsidTr="0060669B">
        <w:trPr>
          <w:trHeight w:val="488"/>
        </w:trPr>
        <w:tc>
          <w:tcPr>
            <w:tcW w:w="122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44B21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44B21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44B21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7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4B21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8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4B21" w:rsidRPr="0075663D" w:rsidRDefault="00544B21" w:rsidP="00E73C58">
            <w:pPr>
              <w:jc w:val="center"/>
            </w:pPr>
          </w:p>
        </w:tc>
        <w:tc>
          <w:tcPr>
            <w:tcW w:w="13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44B21" w:rsidRPr="0075663D" w:rsidRDefault="00544B21" w:rsidP="00E73C58">
            <w:pPr>
              <w:jc w:val="center"/>
            </w:pPr>
          </w:p>
        </w:tc>
      </w:tr>
      <w:tr w:rsidR="0075663D" w:rsidRPr="0075663D" w:rsidTr="0060669B">
        <w:trPr>
          <w:trHeight w:val="479"/>
        </w:trPr>
        <w:tc>
          <w:tcPr>
            <w:tcW w:w="1223" w:type="pct"/>
            <w:tcBorders>
              <w:top w:val="nil"/>
              <w:bottom w:val="nil"/>
              <w:right w:val="nil"/>
            </w:tcBorders>
            <w:vAlign w:val="center"/>
          </w:tcPr>
          <w:p w:rsidR="00544B21" w:rsidRPr="0075663D" w:rsidRDefault="00544B21" w:rsidP="00E73C58">
            <w:pPr>
              <w:rPr>
                <w:sz w:val="18"/>
                <w:szCs w:val="16"/>
              </w:rPr>
            </w:pPr>
          </w:p>
        </w:tc>
        <w:tc>
          <w:tcPr>
            <w:tcW w:w="154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44B21" w:rsidRPr="0075663D" w:rsidRDefault="00544B21" w:rsidP="00E73C58">
            <w:pPr>
              <w:rPr>
                <w:sz w:val="18"/>
                <w:szCs w:val="16"/>
              </w:rPr>
            </w:pPr>
          </w:p>
        </w:tc>
        <w:tc>
          <w:tcPr>
            <w:tcW w:w="8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44B21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44B21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  <w:tr w:rsidR="0075663D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  <w:vMerge w:val="restart"/>
          </w:tcPr>
          <w:p w:rsidR="009B4220" w:rsidRPr="0075663D" w:rsidRDefault="009B4220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774" w:type="pct"/>
            <w:gridSpan w:val="5"/>
          </w:tcPr>
          <w:p w:rsidR="009B4220" w:rsidRPr="0075663D" w:rsidRDefault="009B4220" w:rsidP="00C14016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Информирование участников </w:t>
            </w:r>
            <w:r w:rsidR="00C354FA" w:rsidRPr="0075663D">
              <w:rPr>
                <w:szCs w:val="24"/>
              </w:rPr>
              <w:t xml:space="preserve">торгово-промышленных выставок </w:t>
            </w:r>
            <w:r w:rsidRPr="0075663D">
              <w:rPr>
                <w:szCs w:val="24"/>
              </w:rPr>
              <w:t>о требовани</w:t>
            </w:r>
            <w:r w:rsidR="00D06446" w:rsidRPr="0075663D">
              <w:rPr>
                <w:szCs w:val="24"/>
              </w:rPr>
              <w:t>ях</w:t>
            </w:r>
            <w:r w:rsidRPr="0075663D">
              <w:rPr>
                <w:szCs w:val="24"/>
              </w:rPr>
              <w:t xml:space="preserve"> </w:t>
            </w:r>
            <w:r w:rsidR="00E34C7D" w:rsidRPr="0075663D">
              <w:rPr>
                <w:szCs w:val="24"/>
              </w:rPr>
              <w:t>нормативных правовых актов</w:t>
            </w:r>
            <w:r w:rsidRPr="0075663D">
              <w:rPr>
                <w:szCs w:val="24"/>
              </w:rPr>
              <w:t xml:space="preserve"> в сфере безопасности жизнедеятельности, экологии и здравоохранения при организации участия в конкретно</w:t>
            </w:r>
            <w:r w:rsidR="00C354FA" w:rsidRPr="0075663D">
              <w:rPr>
                <w:szCs w:val="24"/>
              </w:rPr>
              <w:t>й</w:t>
            </w:r>
            <w:r w:rsidRPr="0075663D">
              <w:rPr>
                <w:szCs w:val="24"/>
              </w:rPr>
              <w:t xml:space="preserve"> </w:t>
            </w:r>
            <w:r w:rsidR="00C354FA" w:rsidRPr="0075663D">
              <w:rPr>
                <w:szCs w:val="24"/>
              </w:rPr>
              <w:t>торгово-промышленной выставке</w:t>
            </w:r>
          </w:p>
        </w:tc>
      </w:tr>
      <w:tr w:rsidR="0075663D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  <w:vMerge/>
          </w:tcPr>
          <w:p w:rsidR="009B4220" w:rsidRPr="0075663D" w:rsidRDefault="009B4220" w:rsidP="00E73C58">
            <w:pPr>
              <w:rPr>
                <w:szCs w:val="24"/>
              </w:rPr>
            </w:pPr>
          </w:p>
        </w:tc>
        <w:tc>
          <w:tcPr>
            <w:tcW w:w="3774" w:type="pct"/>
            <w:gridSpan w:val="5"/>
          </w:tcPr>
          <w:p w:rsidR="009B4220" w:rsidRPr="0075663D" w:rsidRDefault="009B4220" w:rsidP="00C14016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Контроль соблюдения </w:t>
            </w:r>
            <w:r w:rsidR="00E34C7D" w:rsidRPr="0075663D">
              <w:rPr>
                <w:szCs w:val="24"/>
              </w:rPr>
              <w:t xml:space="preserve">требований нормативных правовых актов </w:t>
            </w:r>
            <w:r w:rsidRPr="0075663D">
              <w:rPr>
                <w:szCs w:val="24"/>
              </w:rPr>
              <w:t xml:space="preserve">в сфере безопасности жизнедеятельности, экологии и здравоохранения участниками, партнерами, спонсорами, посетителями, подрядчиками </w:t>
            </w:r>
            <w:r w:rsidR="00C354FA" w:rsidRPr="0075663D">
              <w:rPr>
                <w:szCs w:val="24"/>
              </w:rPr>
              <w:t xml:space="preserve">торгово-промышленной выставки </w:t>
            </w:r>
            <w:r w:rsidRPr="0075663D">
              <w:rPr>
                <w:szCs w:val="24"/>
              </w:rPr>
              <w:t>в ходе е</w:t>
            </w:r>
            <w:r w:rsidR="00C354FA" w:rsidRPr="0075663D">
              <w:rPr>
                <w:szCs w:val="24"/>
              </w:rPr>
              <w:t>е</w:t>
            </w:r>
            <w:r w:rsidRPr="0075663D">
              <w:rPr>
                <w:szCs w:val="24"/>
              </w:rPr>
              <w:t xml:space="preserve"> проведения</w:t>
            </w:r>
          </w:p>
        </w:tc>
      </w:tr>
      <w:tr w:rsidR="0075663D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  <w:vMerge/>
          </w:tcPr>
          <w:p w:rsidR="009B4220" w:rsidRPr="0075663D" w:rsidRDefault="009B4220" w:rsidP="00E73C58">
            <w:pPr>
              <w:rPr>
                <w:szCs w:val="24"/>
              </w:rPr>
            </w:pPr>
          </w:p>
        </w:tc>
        <w:tc>
          <w:tcPr>
            <w:tcW w:w="3774" w:type="pct"/>
            <w:gridSpan w:val="5"/>
          </w:tcPr>
          <w:p w:rsidR="009B4220" w:rsidRPr="0075663D" w:rsidRDefault="009B4220" w:rsidP="00C14016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Инструктирование дополнительного персонала, работающего на </w:t>
            </w:r>
            <w:r w:rsidR="00C354FA" w:rsidRPr="0075663D">
              <w:rPr>
                <w:szCs w:val="24"/>
              </w:rPr>
              <w:t>торгово-промышленной выставке</w:t>
            </w:r>
            <w:r w:rsidRPr="0075663D">
              <w:rPr>
                <w:szCs w:val="24"/>
              </w:rPr>
              <w:t>, о требовани</w:t>
            </w:r>
            <w:r w:rsidR="00D06446" w:rsidRPr="0075663D">
              <w:rPr>
                <w:szCs w:val="24"/>
              </w:rPr>
              <w:t>ях</w:t>
            </w:r>
            <w:r w:rsidRPr="0075663D">
              <w:rPr>
                <w:szCs w:val="24"/>
              </w:rPr>
              <w:t xml:space="preserve"> </w:t>
            </w:r>
            <w:r w:rsidR="00E34C7D" w:rsidRPr="0075663D">
              <w:rPr>
                <w:szCs w:val="24"/>
              </w:rPr>
              <w:t>нормативных правовых актов</w:t>
            </w:r>
            <w:r w:rsidRPr="0075663D">
              <w:rPr>
                <w:szCs w:val="24"/>
              </w:rPr>
              <w:t xml:space="preserve"> в сфере безопасности жизнедеятельности, экологии и здравоохранения</w:t>
            </w:r>
          </w:p>
        </w:tc>
      </w:tr>
      <w:tr w:rsidR="0075663D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  <w:vMerge/>
          </w:tcPr>
          <w:p w:rsidR="009B4220" w:rsidRPr="0075663D" w:rsidRDefault="009B4220" w:rsidP="00E73C58">
            <w:pPr>
              <w:rPr>
                <w:szCs w:val="24"/>
              </w:rPr>
            </w:pPr>
          </w:p>
        </w:tc>
        <w:tc>
          <w:tcPr>
            <w:tcW w:w="3774" w:type="pct"/>
            <w:gridSpan w:val="5"/>
          </w:tcPr>
          <w:p w:rsidR="009B4220" w:rsidRPr="0075663D" w:rsidRDefault="009B4220" w:rsidP="00C14016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Сопровождение </w:t>
            </w:r>
            <w:r w:rsidR="00C14016">
              <w:rPr>
                <w:szCs w:val="24"/>
              </w:rPr>
              <w:t xml:space="preserve">представителей </w:t>
            </w:r>
            <w:r w:rsidRPr="0075663D">
              <w:rPr>
                <w:szCs w:val="24"/>
              </w:rPr>
              <w:t xml:space="preserve">контролирующих органов во время их визита на выставочную площадку для </w:t>
            </w:r>
            <w:r w:rsidR="00D06446" w:rsidRPr="0075663D">
              <w:rPr>
                <w:szCs w:val="24"/>
              </w:rPr>
              <w:t>проверки</w:t>
            </w:r>
            <w:r w:rsidRPr="0075663D">
              <w:rPr>
                <w:szCs w:val="24"/>
              </w:rPr>
              <w:t xml:space="preserve"> выполнения требований </w:t>
            </w:r>
            <w:r w:rsidR="00E34C7D" w:rsidRPr="0075663D">
              <w:rPr>
                <w:szCs w:val="24"/>
              </w:rPr>
              <w:t>нормативных правовых актов</w:t>
            </w:r>
            <w:r w:rsidRPr="0075663D">
              <w:rPr>
                <w:szCs w:val="24"/>
              </w:rPr>
              <w:t xml:space="preserve"> в целях своевременного предоставления необходимой информации и организации устранения выявленных нарушений</w:t>
            </w:r>
          </w:p>
        </w:tc>
      </w:tr>
      <w:tr w:rsidR="0075663D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  <w:vMerge w:val="restart"/>
          </w:tcPr>
          <w:p w:rsidR="00544B21" w:rsidRPr="0075663D" w:rsidDel="002A1D54" w:rsidRDefault="00544B21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4" w:type="pct"/>
            <w:gridSpan w:val="5"/>
          </w:tcPr>
          <w:p w:rsidR="00544B21" w:rsidRPr="0075663D" w:rsidRDefault="009B4220" w:rsidP="00C14016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Разрабатывать инструкции для персонала</w:t>
            </w:r>
            <w:r w:rsidR="005C0600" w:rsidRPr="0075663D">
              <w:rPr>
                <w:szCs w:val="24"/>
              </w:rPr>
              <w:t>, работающего на торгово-промышленной выставке</w:t>
            </w:r>
          </w:p>
        </w:tc>
      </w:tr>
      <w:tr w:rsidR="005C0600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  <w:vMerge/>
          </w:tcPr>
          <w:p w:rsidR="005C0600" w:rsidRPr="0075663D" w:rsidDel="002A1D54" w:rsidRDefault="005C0600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74" w:type="pct"/>
            <w:gridSpan w:val="5"/>
          </w:tcPr>
          <w:p w:rsidR="005C0600" w:rsidRPr="0075663D" w:rsidRDefault="005C0600" w:rsidP="00C1401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Консультировать </w:t>
            </w:r>
            <w:r w:rsidRPr="005C0600">
              <w:rPr>
                <w:szCs w:val="24"/>
              </w:rPr>
              <w:t>о требованиях нормативных правовых актов в сфере безопасности жизнедеятельности, экологии и здравоохранения при организации торгово-промышленной выставк</w:t>
            </w:r>
            <w:r>
              <w:rPr>
                <w:szCs w:val="24"/>
              </w:rPr>
              <w:t>и</w:t>
            </w:r>
          </w:p>
        </w:tc>
      </w:tr>
      <w:tr w:rsidR="0075663D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  <w:vMerge/>
          </w:tcPr>
          <w:p w:rsidR="00544B21" w:rsidRPr="0075663D" w:rsidDel="002A1D54" w:rsidRDefault="00544B21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74" w:type="pct"/>
            <w:gridSpan w:val="5"/>
          </w:tcPr>
          <w:p w:rsidR="00544B21" w:rsidRPr="0075663D" w:rsidRDefault="008F77E3" w:rsidP="00C1401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Подгот</w:t>
            </w:r>
            <w:r w:rsidR="005D600F">
              <w:rPr>
                <w:szCs w:val="24"/>
              </w:rPr>
              <w:t xml:space="preserve">авливать </w:t>
            </w:r>
            <w:r w:rsidR="009B4220" w:rsidRPr="0075663D">
              <w:rPr>
                <w:szCs w:val="24"/>
              </w:rPr>
              <w:t>информационные материалы о технических и экологических характеристиках используемого оборудования для проверки контролирующими органами</w:t>
            </w:r>
          </w:p>
        </w:tc>
      </w:tr>
      <w:tr w:rsidR="00B864E8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  <w:vMerge w:val="restart"/>
          </w:tcPr>
          <w:p w:rsidR="00B864E8" w:rsidRPr="0075663D" w:rsidRDefault="00B864E8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4" w:type="pct"/>
            <w:gridSpan w:val="5"/>
          </w:tcPr>
          <w:p w:rsidR="00B864E8" w:rsidRPr="0075663D" w:rsidRDefault="00B864E8" w:rsidP="00C14016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Нормативные правовые акты в сфере безопасности жизнедеятельности, экологии и здравоохранения применительно к организации выставочной деятельности в сфере торгово-промышленных выставок (в стране проведения выставки)</w:t>
            </w:r>
          </w:p>
        </w:tc>
      </w:tr>
      <w:tr w:rsidR="00B864E8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74" w:type="pct"/>
            <w:gridSpan w:val="5"/>
          </w:tcPr>
          <w:p w:rsidR="00B864E8" w:rsidRPr="0075663D" w:rsidRDefault="00B864E8" w:rsidP="00C14016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Требования охраны труда при работе на выставочной площадке</w:t>
            </w:r>
          </w:p>
        </w:tc>
      </w:tr>
      <w:tr w:rsidR="00B864E8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  <w:vMerge/>
          </w:tcPr>
          <w:p w:rsidR="00B864E8" w:rsidRPr="0075663D" w:rsidDel="002A1D54" w:rsidRDefault="00B864E8" w:rsidP="00E73C58">
            <w:pPr>
              <w:rPr>
                <w:bCs/>
                <w:szCs w:val="24"/>
              </w:rPr>
            </w:pPr>
          </w:p>
        </w:tc>
        <w:tc>
          <w:tcPr>
            <w:tcW w:w="3774" w:type="pct"/>
            <w:gridSpan w:val="5"/>
          </w:tcPr>
          <w:p w:rsidR="00B864E8" w:rsidRPr="0075663D" w:rsidRDefault="00B864E8" w:rsidP="00C14016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544B21" w:rsidRPr="0075663D" w:rsidTr="00760F0C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222" w:type="pct"/>
          </w:tcPr>
          <w:p w:rsidR="00544B21" w:rsidRPr="0075663D" w:rsidDel="002A1D54" w:rsidRDefault="00544B21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4" w:type="pct"/>
            <w:gridSpan w:val="5"/>
          </w:tcPr>
          <w:p w:rsidR="00544B21" w:rsidRPr="00B864E8" w:rsidRDefault="0060669B" w:rsidP="00C1401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544B21" w:rsidRDefault="00544B21" w:rsidP="00E73C58">
      <w:pPr>
        <w:rPr>
          <w:bCs/>
        </w:rPr>
      </w:pPr>
    </w:p>
    <w:p w:rsidR="002E4F94" w:rsidRDefault="002E4F94" w:rsidP="002E4F94">
      <w:pPr>
        <w:pStyle w:val="23"/>
        <w:rPr>
          <w:bCs/>
        </w:rPr>
      </w:pPr>
      <w:bookmarkStart w:id="13" w:name="_Toc62723803"/>
      <w:bookmarkStart w:id="14" w:name="_Toc109118650"/>
      <w:bookmarkStart w:id="15" w:name="_Toc109118749"/>
      <w:r w:rsidRPr="0075663D">
        <w:t>3.</w:t>
      </w:r>
      <w:r>
        <w:t>3</w:t>
      </w:r>
      <w:r w:rsidRPr="0075663D">
        <w:t>. Обобщенная трудовая функция</w:t>
      </w:r>
      <w:bookmarkEnd w:id="13"/>
      <w:bookmarkEnd w:id="14"/>
      <w:bookmarkEnd w:id="15"/>
    </w:p>
    <w:p w:rsidR="002E4F94" w:rsidRPr="0075663D" w:rsidRDefault="002E4F94" w:rsidP="00E73C58">
      <w:pPr>
        <w:rPr>
          <w:bCs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215"/>
        <w:gridCol w:w="800"/>
        <w:gridCol w:w="778"/>
        <w:gridCol w:w="1659"/>
        <w:gridCol w:w="1288"/>
      </w:tblGrid>
      <w:tr w:rsidR="0075663D" w:rsidRPr="0075663D" w:rsidTr="0060669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C00FC" w:rsidRPr="00FE1BFB" w:rsidRDefault="003C00FC" w:rsidP="0006027E">
            <w:pPr>
              <w:rPr>
                <w:b/>
              </w:rPr>
            </w:pPr>
            <w:r w:rsidRPr="00FE1BFB">
              <w:t>Управление проектом торгово-промышленной выставки</w:t>
            </w:r>
          </w:p>
        </w:tc>
        <w:tc>
          <w:tcPr>
            <w:tcW w:w="392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3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B27F82" w:rsidRDefault="00B27F82" w:rsidP="00E73C5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813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C3039B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4"/>
        <w:gridCol w:w="1137"/>
        <w:gridCol w:w="641"/>
        <w:gridCol w:w="1979"/>
        <w:gridCol w:w="1098"/>
        <w:gridCol w:w="3093"/>
      </w:tblGrid>
      <w:tr w:rsidR="0075663D" w:rsidRPr="0075663D" w:rsidTr="0060669B">
        <w:trPr>
          <w:trHeight w:val="283"/>
        </w:trPr>
        <w:tc>
          <w:tcPr>
            <w:tcW w:w="110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31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9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3C00FC" w:rsidP="00E73C58">
            <w:pPr>
              <w:jc w:val="center"/>
            </w:pPr>
          </w:p>
        </w:tc>
        <w:tc>
          <w:tcPr>
            <w:tcW w:w="1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3C00FC" w:rsidP="00E73C58">
            <w:pPr>
              <w:jc w:val="center"/>
            </w:pPr>
          </w:p>
        </w:tc>
      </w:tr>
      <w:tr w:rsidR="0075663D" w:rsidRPr="0075663D" w:rsidTr="0060669B">
        <w:trPr>
          <w:trHeight w:val="479"/>
        </w:trPr>
        <w:tc>
          <w:tcPr>
            <w:tcW w:w="1105" w:type="pct"/>
            <w:tcBorders>
              <w:top w:val="nil"/>
              <w:bottom w:val="nil"/>
              <w:right w:val="nil"/>
            </w:tcBorders>
            <w:vAlign w:val="center"/>
          </w:tcPr>
          <w:p w:rsidR="003C00FC" w:rsidRPr="0075663D" w:rsidRDefault="003C00FC" w:rsidP="00E73C58">
            <w:pPr>
              <w:rPr>
                <w:sz w:val="18"/>
                <w:szCs w:val="16"/>
              </w:rPr>
            </w:pPr>
          </w:p>
        </w:tc>
        <w:tc>
          <w:tcPr>
            <w:tcW w:w="18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C00FC" w:rsidRPr="0075663D" w:rsidRDefault="003C00FC" w:rsidP="00E73C58">
            <w:pPr>
              <w:rPr>
                <w:sz w:val="18"/>
                <w:szCs w:val="16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C00FC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51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C00FC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Регистрационный номер</w:t>
            </w:r>
            <w:r w:rsidR="003C00FC" w:rsidRPr="0075663D">
              <w:rPr>
                <w:sz w:val="18"/>
                <w:szCs w:val="16"/>
              </w:rPr>
              <w:t xml:space="preserve"> </w:t>
            </w:r>
            <w:r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5"/>
        <w:gridCol w:w="7940"/>
      </w:tblGrid>
      <w:tr w:rsidR="0075663D" w:rsidRPr="0075663D" w:rsidTr="0060669B">
        <w:trPr>
          <w:trHeight w:val="20"/>
        </w:trPr>
        <w:tc>
          <w:tcPr>
            <w:tcW w:w="1106" w:type="pct"/>
          </w:tcPr>
          <w:p w:rsidR="003C00FC" w:rsidRPr="0075663D" w:rsidRDefault="003C00FC" w:rsidP="0060669B">
            <w:pPr>
              <w:rPr>
                <w:szCs w:val="24"/>
              </w:rPr>
            </w:pPr>
            <w:r w:rsidRPr="0075663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4" w:type="pct"/>
          </w:tcPr>
          <w:p w:rsidR="00C85C56" w:rsidRPr="0075663D" w:rsidRDefault="00C85C56" w:rsidP="0060669B">
            <w:pPr>
              <w:rPr>
                <w:szCs w:val="24"/>
              </w:rPr>
            </w:pPr>
            <w:r>
              <w:rPr>
                <w:szCs w:val="24"/>
              </w:rPr>
              <w:t>Главный с</w:t>
            </w:r>
            <w:r w:rsidRPr="0075663D">
              <w:rPr>
                <w:szCs w:val="24"/>
              </w:rPr>
              <w:t>пециалист по выставкам</w:t>
            </w:r>
          </w:p>
          <w:p w:rsidR="00C85C56" w:rsidRPr="0075663D" w:rsidRDefault="00C85C56" w:rsidP="0060669B">
            <w:pPr>
              <w:rPr>
                <w:szCs w:val="24"/>
              </w:rPr>
            </w:pPr>
            <w:r>
              <w:rPr>
                <w:szCs w:val="24"/>
              </w:rPr>
              <w:t>Главный с</w:t>
            </w:r>
            <w:r w:rsidRPr="0075663D">
              <w:rPr>
                <w:szCs w:val="24"/>
              </w:rPr>
              <w:t>пециалист по выставочной деятельности</w:t>
            </w:r>
          </w:p>
          <w:p w:rsidR="00C85C56" w:rsidRDefault="00C85C56" w:rsidP="0060669B">
            <w:pPr>
              <w:rPr>
                <w:szCs w:val="24"/>
              </w:rPr>
            </w:pPr>
            <w:r>
              <w:rPr>
                <w:szCs w:val="24"/>
              </w:rPr>
              <w:t>Главный с</w:t>
            </w:r>
            <w:r w:rsidRPr="0075663D">
              <w:rPr>
                <w:szCs w:val="24"/>
              </w:rPr>
              <w:t>пециалист по организации выставок</w:t>
            </w:r>
          </w:p>
          <w:p w:rsidR="003C00FC" w:rsidRDefault="003C00FC" w:rsidP="0060669B">
            <w:pPr>
              <w:rPr>
                <w:szCs w:val="24"/>
              </w:rPr>
            </w:pPr>
            <w:r w:rsidRPr="0075663D">
              <w:rPr>
                <w:szCs w:val="24"/>
              </w:rPr>
              <w:t xml:space="preserve">Руководитель выставочных проектов </w:t>
            </w:r>
          </w:p>
          <w:p w:rsidR="008F7C8B" w:rsidRDefault="008F7C8B" w:rsidP="0060669B">
            <w:pPr>
              <w:rPr>
                <w:szCs w:val="24"/>
              </w:rPr>
            </w:pPr>
            <w:r>
              <w:rPr>
                <w:szCs w:val="24"/>
              </w:rPr>
              <w:t>Директор выставки</w:t>
            </w:r>
          </w:p>
          <w:p w:rsidR="00FA56E9" w:rsidRPr="0075663D" w:rsidRDefault="00FA56E9" w:rsidP="0060669B">
            <w:pPr>
              <w:rPr>
                <w:szCs w:val="24"/>
              </w:rPr>
            </w:pPr>
            <w:r w:rsidRPr="00FA56E9">
              <w:rPr>
                <w:szCs w:val="24"/>
              </w:rPr>
              <w:t>Начальник выставочного отдела</w:t>
            </w:r>
            <w:r>
              <w:rPr>
                <w:szCs w:val="24"/>
              </w:rPr>
              <w:t xml:space="preserve"> (департамента)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5"/>
        <w:gridCol w:w="7940"/>
      </w:tblGrid>
      <w:tr w:rsidR="0075663D" w:rsidRPr="0075663D" w:rsidTr="0060669B">
        <w:trPr>
          <w:trHeight w:val="20"/>
        </w:trPr>
        <w:tc>
          <w:tcPr>
            <w:tcW w:w="1106" w:type="pct"/>
          </w:tcPr>
          <w:p w:rsidR="003C00FC" w:rsidRPr="0075663D" w:rsidRDefault="003C00FC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lastRenderedPageBreak/>
              <w:t>Требования к образованию и обучению</w:t>
            </w:r>
          </w:p>
        </w:tc>
        <w:tc>
          <w:tcPr>
            <w:tcW w:w="3894" w:type="pct"/>
          </w:tcPr>
          <w:p w:rsidR="00C4760F" w:rsidRPr="0075663D" w:rsidRDefault="00C4760F" w:rsidP="00C4760F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 w:rsidRPr="0075663D">
              <w:rPr>
                <w:b w:val="0"/>
                <w:sz w:val="24"/>
                <w:szCs w:val="24"/>
              </w:rPr>
              <w:t>Высшее образование – бакалавриат</w:t>
            </w:r>
          </w:p>
          <w:p w:rsidR="00C4760F" w:rsidRPr="0075663D" w:rsidRDefault="00C4760F" w:rsidP="00C4760F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 w:rsidRPr="0075663D">
              <w:rPr>
                <w:b w:val="0"/>
                <w:sz w:val="24"/>
                <w:szCs w:val="24"/>
              </w:rPr>
              <w:t>или</w:t>
            </w:r>
          </w:p>
          <w:p w:rsidR="00C3039B" w:rsidRPr="0075663D" w:rsidRDefault="00C14016" w:rsidP="00B31F33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="00C4760F" w:rsidRPr="0075663D">
              <w:rPr>
                <w:b w:val="0"/>
                <w:sz w:val="24"/>
                <w:szCs w:val="24"/>
              </w:rPr>
              <w:t xml:space="preserve">ысшее образование (непрофильное) – бакалавриат </w:t>
            </w:r>
            <w:r w:rsidR="00B31F33">
              <w:rPr>
                <w:b w:val="0"/>
                <w:sz w:val="24"/>
                <w:szCs w:val="24"/>
              </w:rPr>
              <w:t>и д</w:t>
            </w:r>
            <w:r w:rsidR="00C4760F" w:rsidRPr="0075663D">
              <w:rPr>
                <w:b w:val="0"/>
                <w:sz w:val="24"/>
                <w:szCs w:val="24"/>
              </w:rPr>
              <w:t>ополнительное профессиональное образование в сфере выставочного менеджмента</w:t>
            </w:r>
            <w:r w:rsidR="00FE1BFB">
              <w:rPr>
                <w:b w:val="0"/>
                <w:sz w:val="24"/>
                <w:szCs w:val="24"/>
              </w:rPr>
              <w:t xml:space="preserve"> или смежных направлений деятельности</w:t>
            </w:r>
          </w:p>
        </w:tc>
      </w:tr>
      <w:tr w:rsidR="0075663D" w:rsidRPr="0075663D" w:rsidTr="0060669B">
        <w:trPr>
          <w:trHeight w:val="20"/>
        </w:trPr>
        <w:tc>
          <w:tcPr>
            <w:tcW w:w="1106" w:type="pct"/>
          </w:tcPr>
          <w:p w:rsidR="003C00FC" w:rsidRPr="0075663D" w:rsidRDefault="003C00FC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Требования к опыту практической</w:t>
            </w:r>
            <w:r w:rsidR="001A0064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работы</w:t>
            </w:r>
          </w:p>
        </w:tc>
        <w:tc>
          <w:tcPr>
            <w:tcW w:w="3894" w:type="pct"/>
          </w:tcPr>
          <w:p w:rsidR="003365D6" w:rsidRDefault="003C00FC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 xml:space="preserve">Не менее </w:t>
            </w:r>
            <w:r w:rsidR="004F2C02">
              <w:rPr>
                <w:szCs w:val="24"/>
              </w:rPr>
              <w:t>одного года</w:t>
            </w:r>
            <w:r w:rsidRPr="0075663D">
              <w:rPr>
                <w:szCs w:val="24"/>
              </w:rPr>
              <w:t xml:space="preserve"> в сфере организации торгово-промышленных выставок или управления </w:t>
            </w:r>
            <w:r w:rsidR="00877559">
              <w:rPr>
                <w:szCs w:val="24"/>
              </w:rPr>
              <w:t xml:space="preserve">выставочными </w:t>
            </w:r>
            <w:r w:rsidRPr="0075663D">
              <w:rPr>
                <w:szCs w:val="24"/>
              </w:rPr>
              <w:t>проектами</w:t>
            </w:r>
          </w:p>
          <w:p w:rsidR="008F3279" w:rsidRPr="0075663D" w:rsidRDefault="003365D6" w:rsidP="00E73C58">
            <w:pPr>
              <w:rPr>
                <w:szCs w:val="24"/>
              </w:rPr>
            </w:pPr>
            <w:r>
              <w:rPr>
                <w:szCs w:val="24"/>
              </w:rPr>
              <w:t xml:space="preserve">Не менее </w:t>
            </w:r>
            <w:r w:rsidR="00FE1BFB">
              <w:rPr>
                <w:szCs w:val="24"/>
              </w:rPr>
              <w:t>трех</w:t>
            </w:r>
            <w:r>
              <w:rPr>
                <w:szCs w:val="24"/>
              </w:rPr>
              <w:t xml:space="preserve"> лет </w:t>
            </w:r>
            <w:r w:rsidRPr="0075663D">
              <w:rPr>
                <w:szCs w:val="24"/>
              </w:rPr>
              <w:t>в сфере организации торгово-промышленных выставок или управления проектами</w:t>
            </w:r>
            <w:r w:rsidR="00C9708A">
              <w:rPr>
                <w:szCs w:val="24"/>
              </w:rPr>
              <w:t xml:space="preserve"> –</w:t>
            </w:r>
            <w:r>
              <w:rPr>
                <w:szCs w:val="24"/>
              </w:rPr>
              <w:t xml:space="preserve"> для должностей </w:t>
            </w:r>
            <w:r w:rsidR="00C14016">
              <w:rPr>
                <w:szCs w:val="24"/>
              </w:rPr>
              <w:t>д</w:t>
            </w:r>
            <w:r>
              <w:rPr>
                <w:szCs w:val="24"/>
              </w:rPr>
              <w:t xml:space="preserve">иректор выставки, </w:t>
            </w:r>
            <w:r w:rsidR="00C14016">
              <w:rPr>
                <w:szCs w:val="24"/>
              </w:rPr>
              <w:t>р</w:t>
            </w:r>
            <w:r w:rsidRPr="003365D6">
              <w:rPr>
                <w:szCs w:val="24"/>
              </w:rPr>
              <w:t>уководитель выставочных проектов</w:t>
            </w:r>
            <w:r w:rsidR="00FE1BFB">
              <w:rPr>
                <w:szCs w:val="24"/>
              </w:rPr>
              <w:t xml:space="preserve">, </w:t>
            </w:r>
            <w:r w:rsidR="00C14016">
              <w:rPr>
                <w:szCs w:val="24"/>
              </w:rPr>
              <w:t>н</w:t>
            </w:r>
            <w:r w:rsidR="00FE1BFB">
              <w:rPr>
                <w:szCs w:val="24"/>
              </w:rPr>
              <w:t>ачальник выставочного отдела (департамента)</w:t>
            </w:r>
          </w:p>
        </w:tc>
      </w:tr>
      <w:tr w:rsidR="0075663D" w:rsidRPr="0075663D" w:rsidTr="0060669B">
        <w:trPr>
          <w:trHeight w:val="20"/>
        </w:trPr>
        <w:tc>
          <w:tcPr>
            <w:tcW w:w="1106" w:type="pct"/>
          </w:tcPr>
          <w:p w:rsidR="003C00FC" w:rsidRPr="0075663D" w:rsidRDefault="003C00FC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4" w:type="pct"/>
          </w:tcPr>
          <w:p w:rsidR="003C00FC" w:rsidRPr="0075663D" w:rsidRDefault="003C00FC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</w:tr>
      <w:tr w:rsidR="0075663D" w:rsidRPr="0075663D" w:rsidTr="0060669B">
        <w:trPr>
          <w:trHeight w:val="20"/>
        </w:trPr>
        <w:tc>
          <w:tcPr>
            <w:tcW w:w="1106" w:type="pct"/>
          </w:tcPr>
          <w:p w:rsidR="003C00FC" w:rsidRPr="0075663D" w:rsidRDefault="003C00FC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Другие характеристики</w:t>
            </w:r>
          </w:p>
        </w:tc>
        <w:tc>
          <w:tcPr>
            <w:tcW w:w="3894" w:type="pct"/>
          </w:tcPr>
          <w:p w:rsidR="003C00FC" w:rsidRPr="0075663D" w:rsidRDefault="00B31F33" w:rsidP="00D67DFC">
            <w:pPr>
              <w:rPr>
                <w:szCs w:val="24"/>
              </w:rPr>
            </w:pPr>
            <w:r w:rsidRPr="00EE2B11"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Pr="00F154C6">
              <w:rPr>
                <w:szCs w:val="24"/>
              </w:rPr>
              <w:t>в сфере выставочного менеджмента</w:t>
            </w:r>
            <w:r w:rsidR="00FE1BFB">
              <w:rPr>
                <w:szCs w:val="24"/>
              </w:rPr>
              <w:t xml:space="preserve"> или смежных направлений деятельности</w:t>
            </w:r>
            <w:r w:rsidR="00C9708A" w:rsidRPr="00EE2B11">
              <w:rPr>
                <w:szCs w:val="24"/>
              </w:rPr>
              <w:t xml:space="preserve"> не реже одного раза в три года</w:t>
            </w:r>
          </w:p>
        </w:tc>
      </w:tr>
    </w:tbl>
    <w:p w:rsidR="002E4F94" w:rsidRDefault="002E4F94"/>
    <w:p w:rsidR="002E4F94" w:rsidRDefault="002E4F94">
      <w:r w:rsidRPr="0075663D">
        <w:rPr>
          <w:szCs w:val="24"/>
        </w:rPr>
        <w:t>Дополнительные характеристики</w:t>
      </w:r>
    </w:p>
    <w:p w:rsidR="002E4F94" w:rsidRDefault="002E4F9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5"/>
        <w:gridCol w:w="1236"/>
        <w:gridCol w:w="6164"/>
      </w:tblGrid>
      <w:tr w:rsidR="0075663D" w:rsidRPr="0075663D" w:rsidTr="0060669B">
        <w:trPr>
          <w:trHeight w:val="20"/>
        </w:trPr>
        <w:tc>
          <w:tcPr>
            <w:tcW w:w="1371" w:type="pct"/>
            <w:vAlign w:val="center"/>
          </w:tcPr>
          <w:p w:rsidR="003C00FC" w:rsidRPr="0075663D" w:rsidRDefault="003C00FC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:rsidR="003C00FC" w:rsidRPr="0075663D" w:rsidRDefault="003C00FC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Код</w:t>
            </w:r>
          </w:p>
        </w:tc>
        <w:tc>
          <w:tcPr>
            <w:tcW w:w="3023" w:type="pct"/>
            <w:vAlign w:val="center"/>
          </w:tcPr>
          <w:p w:rsidR="003C00FC" w:rsidRPr="0075663D" w:rsidRDefault="003C00FC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31F33" w:rsidRPr="0075663D" w:rsidTr="0060669B">
        <w:trPr>
          <w:trHeight w:val="20"/>
        </w:trPr>
        <w:tc>
          <w:tcPr>
            <w:tcW w:w="1371" w:type="pct"/>
          </w:tcPr>
          <w:p w:rsidR="00B31F33" w:rsidRPr="0075663D" w:rsidRDefault="00B31F33" w:rsidP="00E73C58">
            <w:pPr>
              <w:rPr>
                <w:szCs w:val="24"/>
                <w:vertAlign w:val="superscript"/>
              </w:rPr>
            </w:pPr>
            <w:r w:rsidRPr="0075663D">
              <w:rPr>
                <w:szCs w:val="24"/>
              </w:rPr>
              <w:t>ОКЗ</w:t>
            </w:r>
          </w:p>
        </w:tc>
        <w:tc>
          <w:tcPr>
            <w:tcW w:w="606" w:type="pct"/>
          </w:tcPr>
          <w:p w:rsidR="00B31F33" w:rsidRPr="0075663D" w:rsidRDefault="00B31F33" w:rsidP="00D67DFC">
            <w:pPr>
              <w:rPr>
                <w:szCs w:val="24"/>
              </w:rPr>
            </w:pPr>
            <w:r w:rsidRPr="0075663D">
              <w:rPr>
                <w:szCs w:val="24"/>
              </w:rPr>
              <w:t>1213</w:t>
            </w:r>
          </w:p>
        </w:tc>
        <w:tc>
          <w:tcPr>
            <w:tcW w:w="3023" w:type="pct"/>
          </w:tcPr>
          <w:p w:rsidR="00B31F33" w:rsidRPr="0075663D" w:rsidRDefault="00B31F33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Руководители в области определения политики и планирования деятельности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 w:val="restar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ЕКС</w:t>
            </w:r>
          </w:p>
        </w:tc>
        <w:tc>
          <w:tcPr>
            <w:tcW w:w="606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3023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Начальник отдела маркетинга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/>
          </w:tcPr>
          <w:p w:rsidR="00B7060D" w:rsidRPr="0075663D" w:rsidRDefault="00B7060D" w:rsidP="00B7060D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3023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Начальник отдела по связям с общественностью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 w:val="restar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ОКПДТР</w:t>
            </w:r>
          </w:p>
        </w:tc>
        <w:tc>
          <w:tcPr>
            <w:tcW w:w="606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513528">
              <w:rPr>
                <w:szCs w:val="24"/>
              </w:rPr>
              <w:t>21344</w:t>
            </w:r>
          </w:p>
        </w:tc>
        <w:tc>
          <w:tcPr>
            <w:tcW w:w="3023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513528">
              <w:rPr>
                <w:szCs w:val="24"/>
              </w:rPr>
              <w:t>Директор (заведующий) выставки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/>
          </w:tcPr>
          <w:p w:rsidR="00B7060D" w:rsidRPr="0075663D" w:rsidRDefault="00B7060D" w:rsidP="00B7060D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22047</w:t>
            </w:r>
          </w:p>
        </w:tc>
        <w:tc>
          <w:tcPr>
            <w:tcW w:w="3023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Заведующий отделом (по маркетингу и сбыту продукции)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/>
          </w:tcPr>
          <w:p w:rsidR="00B7060D" w:rsidRPr="0075663D" w:rsidRDefault="00B7060D" w:rsidP="00B7060D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24698</w:t>
            </w:r>
          </w:p>
        </w:tc>
        <w:tc>
          <w:tcPr>
            <w:tcW w:w="3023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Начальник отдела (по маркетингу и сбыту продукции)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/>
          </w:tcPr>
          <w:p w:rsidR="00B7060D" w:rsidRPr="0075663D" w:rsidRDefault="00B7060D" w:rsidP="00B7060D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B7060D" w:rsidRPr="00C85C56" w:rsidRDefault="00B7060D" w:rsidP="00B7060D">
            <w:pPr>
              <w:rPr>
                <w:szCs w:val="24"/>
              </w:rPr>
            </w:pPr>
            <w:r w:rsidRPr="00C85C56">
              <w:rPr>
                <w:szCs w:val="24"/>
              </w:rPr>
              <w:t>26151</w:t>
            </w:r>
          </w:p>
        </w:tc>
        <w:tc>
          <w:tcPr>
            <w:tcW w:w="3023" w:type="pct"/>
          </w:tcPr>
          <w:p w:rsidR="00B7060D" w:rsidRPr="00C85C56" w:rsidRDefault="00B7060D" w:rsidP="00B7060D">
            <w:pPr>
              <w:rPr>
                <w:szCs w:val="24"/>
              </w:rPr>
            </w:pPr>
            <w:r w:rsidRPr="00C85C56">
              <w:rPr>
                <w:szCs w:val="24"/>
              </w:rPr>
              <w:t>Руководитель группы (специализированной в прочих отраслях)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 w:val="restart"/>
          </w:tcPr>
          <w:p w:rsidR="00B7060D" w:rsidRPr="0075663D" w:rsidRDefault="00B7060D" w:rsidP="00B7060D">
            <w:pPr>
              <w:rPr>
                <w:szCs w:val="24"/>
              </w:rPr>
            </w:pPr>
            <w:r w:rsidRPr="0075663D">
              <w:rPr>
                <w:szCs w:val="24"/>
              </w:rPr>
              <w:t>ОКСО</w:t>
            </w:r>
          </w:p>
        </w:tc>
        <w:tc>
          <w:tcPr>
            <w:tcW w:w="606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5B0FDD">
              <w:rPr>
                <w:szCs w:val="24"/>
              </w:rPr>
              <w:t>5.38.03.01</w:t>
            </w:r>
          </w:p>
        </w:tc>
        <w:tc>
          <w:tcPr>
            <w:tcW w:w="3023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5B0FDD">
              <w:rPr>
                <w:szCs w:val="24"/>
              </w:rPr>
              <w:t>Экономика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/>
          </w:tcPr>
          <w:p w:rsidR="00B7060D" w:rsidRPr="0075663D" w:rsidRDefault="00B7060D" w:rsidP="00B7060D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5B0FDD">
              <w:rPr>
                <w:szCs w:val="24"/>
              </w:rPr>
              <w:t>5.38.03.02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023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5B0FDD">
              <w:rPr>
                <w:szCs w:val="24"/>
              </w:rPr>
              <w:t>Менеджмент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/>
          </w:tcPr>
          <w:p w:rsidR="00B7060D" w:rsidRPr="0075663D" w:rsidRDefault="00B7060D" w:rsidP="00B7060D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5608CA">
              <w:rPr>
                <w:szCs w:val="24"/>
              </w:rPr>
              <w:t>5.42.03.01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023" w:type="pct"/>
          </w:tcPr>
          <w:p w:rsidR="00B7060D" w:rsidRPr="0075663D" w:rsidRDefault="00B7060D" w:rsidP="00B7060D">
            <w:pPr>
              <w:rPr>
                <w:szCs w:val="24"/>
              </w:rPr>
            </w:pPr>
            <w:r w:rsidRPr="005608CA">
              <w:rPr>
                <w:szCs w:val="24"/>
              </w:rPr>
              <w:t>Реклама и связи с общественностью</w:t>
            </w:r>
            <w:r w:rsidRPr="005608CA" w:rsidDel="005B0FDD">
              <w:rPr>
                <w:szCs w:val="24"/>
              </w:rPr>
              <w:t xml:space="preserve"> 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/>
          </w:tcPr>
          <w:p w:rsidR="00B7060D" w:rsidRPr="0075663D" w:rsidRDefault="00B7060D" w:rsidP="00B7060D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B7060D" w:rsidRPr="005608CA" w:rsidRDefault="00B7060D" w:rsidP="00B7060D">
            <w:pPr>
              <w:rPr>
                <w:szCs w:val="24"/>
              </w:rPr>
            </w:pPr>
            <w:r w:rsidRPr="005608CA">
              <w:rPr>
                <w:szCs w:val="24"/>
              </w:rPr>
              <w:t>5.42.03.05</w:t>
            </w:r>
          </w:p>
        </w:tc>
        <w:tc>
          <w:tcPr>
            <w:tcW w:w="3023" w:type="pct"/>
          </w:tcPr>
          <w:p w:rsidR="00B7060D" w:rsidRPr="005608CA" w:rsidRDefault="00B7060D" w:rsidP="00B7060D">
            <w:pPr>
              <w:rPr>
                <w:szCs w:val="24"/>
              </w:rPr>
            </w:pPr>
            <w:r w:rsidRPr="005608CA">
              <w:rPr>
                <w:szCs w:val="24"/>
              </w:rPr>
              <w:t>Медиакоммуникации</w:t>
            </w:r>
          </w:p>
        </w:tc>
      </w:tr>
      <w:tr w:rsidR="00B7060D" w:rsidRPr="0075663D" w:rsidTr="0060669B">
        <w:trPr>
          <w:trHeight w:val="20"/>
        </w:trPr>
        <w:tc>
          <w:tcPr>
            <w:tcW w:w="1371" w:type="pct"/>
            <w:vMerge/>
          </w:tcPr>
          <w:p w:rsidR="00B7060D" w:rsidRPr="0075663D" w:rsidRDefault="00B7060D" w:rsidP="00B7060D">
            <w:pPr>
              <w:rPr>
                <w:szCs w:val="24"/>
              </w:rPr>
            </w:pPr>
          </w:p>
        </w:tc>
        <w:tc>
          <w:tcPr>
            <w:tcW w:w="606" w:type="pct"/>
          </w:tcPr>
          <w:p w:rsidR="00B7060D" w:rsidRPr="005608CA" w:rsidRDefault="00B7060D" w:rsidP="00B7060D">
            <w:pPr>
              <w:rPr>
                <w:szCs w:val="24"/>
              </w:rPr>
            </w:pPr>
            <w:r w:rsidRPr="005608CA">
              <w:rPr>
                <w:szCs w:val="24"/>
              </w:rPr>
              <w:t>5.43.03.01</w:t>
            </w:r>
          </w:p>
        </w:tc>
        <w:tc>
          <w:tcPr>
            <w:tcW w:w="3023" w:type="pct"/>
          </w:tcPr>
          <w:p w:rsidR="00B7060D" w:rsidRPr="005608CA" w:rsidRDefault="00B7060D" w:rsidP="00B7060D">
            <w:pPr>
              <w:rPr>
                <w:szCs w:val="24"/>
              </w:rPr>
            </w:pPr>
            <w:r w:rsidRPr="005608CA">
              <w:rPr>
                <w:szCs w:val="24"/>
              </w:rPr>
              <w:t>Сервис</w:t>
            </w:r>
          </w:p>
        </w:tc>
      </w:tr>
    </w:tbl>
    <w:p w:rsidR="003C00FC" w:rsidRDefault="003C00FC" w:rsidP="00E73C58">
      <w:pPr>
        <w:rPr>
          <w:bCs/>
        </w:rPr>
      </w:pPr>
    </w:p>
    <w:p w:rsidR="002E4F94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</w:rPr>
        <w:t>3</w:t>
      </w:r>
      <w:r w:rsidRPr="0075663D">
        <w:rPr>
          <w:b/>
          <w:szCs w:val="20"/>
        </w:rPr>
        <w:t>.1. Трудовая функция</w:t>
      </w:r>
    </w:p>
    <w:p w:rsidR="002E4F94" w:rsidRPr="0075663D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379"/>
        <w:gridCol w:w="667"/>
        <w:gridCol w:w="1096"/>
        <w:gridCol w:w="1447"/>
        <w:gridCol w:w="1147"/>
      </w:tblGrid>
      <w:tr w:rsidR="0075663D" w:rsidRPr="0075663D" w:rsidTr="0060669B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3C00FC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Маркетинговый анализ, направленный на выявление возможностей эффективного развития проекта торгово-промышленной выставки</w:t>
            </w:r>
          </w:p>
        </w:tc>
        <w:tc>
          <w:tcPr>
            <w:tcW w:w="327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B27F82" w:rsidP="0003676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3C00FC" w:rsidRPr="0075663D">
              <w:rPr>
                <w:szCs w:val="24"/>
              </w:rPr>
              <w:t>/01.</w:t>
            </w:r>
            <w:r w:rsidR="00036766" w:rsidRPr="0075663D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3C00FC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036766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29"/>
        <w:gridCol w:w="1053"/>
        <w:gridCol w:w="400"/>
        <w:gridCol w:w="2222"/>
        <w:gridCol w:w="1139"/>
        <w:gridCol w:w="3159"/>
      </w:tblGrid>
      <w:tr w:rsidR="0075663D" w:rsidRPr="0075663D" w:rsidTr="0060669B">
        <w:trPr>
          <w:trHeight w:val="488"/>
        </w:trPr>
        <w:tc>
          <w:tcPr>
            <w:tcW w:w="109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3C00FC" w:rsidP="00E73C58">
            <w:pPr>
              <w:jc w:val="center"/>
            </w:pPr>
          </w:p>
        </w:tc>
        <w:tc>
          <w:tcPr>
            <w:tcW w:w="15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C00FC" w:rsidRPr="0075663D" w:rsidRDefault="003C00FC" w:rsidP="00E73C58">
            <w:pPr>
              <w:jc w:val="center"/>
            </w:pPr>
          </w:p>
        </w:tc>
      </w:tr>
      <w:tr w:rsidR="0075663D" w:rsidRPr="0075663D" w:rsidTr="0060669B">
        <w:trPr>
          <w:trHeight w:val="479"/>
        </w:trPr>
        <w:tc>
          <w:tcPr>
            <w:tcW w:w="1093" w:type="pct"/>
            <w:tcBorders>
              <w:top w:val="nil"/>
              <w:bottom w:val="nil"/>
              <w:right w:val="nil"/>
            </w:tcBorders>
            <w:vAlign w:val="center"/>
          </w:tcPr>
          <w:p w:rsidR="003C00FC" w:rsidRPr="0075663D" w:rsidRDefault="003C00FC" w:rsidP="00E73C58">
            <w:pPr>
              <w:rPr>
                <w:sz w:val="18"/>
                <w:szCs w:val="16"/>
              </w:rPr>
            </w:pPr>
          </w:p>
        </w:tc>
        <w:tc>
          <w:tcPr>
            <w:tcW w:w="180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C00FC" w:rsidRPr="0075663D" w:rsidRDefault="003C00FC" w:rsidP="00E73C58">
            <w:pPr>
              <w:rPr>
                <w:sz w:val="18"/>
                <w:szCs w:val="16"/>
              </w:rPr>
            </w:pPr>
          </w:p>
        </w:tc>
        <w:tc>
          <w:tcPr>
            <w:tcW w:w="5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C00FC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5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C00FC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29"/>
        <w:gridCol w:w="7966"/>
      </w:tblGrid>
      <w:tr w:rsidR="0075663D" w:rsidRPr="0075663D" w:rsidTr="0060669B">
        <w:trPr>
          <w:trHeight w:val="20"/>
        </w:trPr>
        <w:tc>
          <w:tcPr>
            <w:tcW w:w="1093" w:type="pct"/>
            <w:vMerge w:val="restart"/>
          </w:tcPr>
          <w:p w:rsidR="003C00FC" w:rsidRPr="0075663D" w:rsidRDefault="003C00FC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907" w:type="pct"/>
          </w:tcPr>
          <w:p w:rsidR="003C00FC" w:rsidRPr="00B864E8" w:rsidRDefault="005608CA" w:rsidP="00E73C58">
            <w:pPr>
              <w:suppressAutoHyphens/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М</w:t>
            </w:r>
            <w:r w:rsidR="003C00FC" w:rsidRPr="00B864E8">
              <w:rPr>
                <w:szCs w:val="24"/>
              </w:rPr>
              <w:t>ониторинг развития отраслей экономики, связанных с тематикой торгово-промышленных выставок, для актуализации концепции торгово-промышленной выставки</w:t>
            </w:r>
          </w:p>
        </w:tc>
      </w:tr>
      <w:tr w:rsidR="00FE3703" w:rsidRPr="0075663D" w:rsidTr="0060669B">
        <w:trPr>
          <w:trHeight w:val="20"/>
        </w:trPr>
        <w:tc>
          <w:tcPr>
            <w:tcW w:w="1093" w:type="pct"/>
            <w:vMerge/>
          </w:tcPr>
          <w:p w:rsidR="00FE3703" w:rsidRPr="0075663D" w:rsidRDefault="00FE3703" w:rsidP="00E73C58">
            <w:pPr>
              <w:rPr>
                <w:szCs w:val="24"/>
              </w:rPr>
            </w:pPr>
          </w:p>
        </w:tc>
        <w:tc>
          <w:tcPr>
            <w:tcW w:w="3907" w:type="pct"/>
          </w:tcPr>
          <w:p w:rsidR="00FE3703" w:rsidRPr="0075663D" w:rsidRDefault="00FE3703" w:rsidP="00E73C58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Подготовка </w:t>
            </w:r>
            <w:r w:rsidRPr="00B864E8">
              <w:rPr>
                <w:szCs w:val="24"/>
              </w:rPr>
              <w:t xml:space="preserve">предложений </w:t>
            </w:r>
            <w:r w:rsidR="00C9708A">
              <w:rPr>
                <w:szCs w:val="24"/>
              </w:rPr>
              <w:t>об</w:t>
            </w:r>
            <w:r w:rsidRPr="00B864E8">
              <w:rPr>
                <w:szCs w:val="24"/>
              </w:rPr>
              <w:t xml:space="preserve"> актуализации концепции торгово-промышленной выставки с учетом развития отраслей экономики</w:t>
            </w:r>
          </w:p>
        </w:tc>
      </w:tr>
      <w:tr w:rsidR="0075663D" w:rsidRPr="0075663D" w:rsidTr="0060669B">
        <w:trPr>
          <w:trHeight w:val="20"/>
        </w:trPr>
        <w:tc>
          <w:tcPr>
            <w:tcW w:w="1093" w:type="pct"/>
            <w:vMerge/>
          </w:tcPr>
          <w:p w:rsidR="003C00FC" w:rsidRPr="0075663D" w:rsidRDefault="003C00FC" w:rsidP="00E73C58">
            <w:pPr>
              <w:rPr>
                <w:szCs w:val="24"/>
              </w:rPr>
            </w:pPr>
          </w:p>
        </w:tc>
        <w:tc>
          <w:tcPr>
            <w:tcW w:w="3907" w:type="pct"/>
          </w:tcPr>
          <w:p w:rsidR="003C00FC" w:rsidRPr="0075663D" w:rsidRDefault="003C00FC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Проведение периодического анализа конкурентных проектов торгово-промышленных выставок</w:t>
            </w:r>
          </w:p>
        </w:tc>
      </w:tr>
      <w:tr w:rsidR="0075663D" w:rsidRPr="0075663D" w:rsidTr="0060669B">
        <w:trPr>
          <w:trHeight w:val="20"/>
        </w:trPr>
        <w:tc>
          <w:tcPr>
            <w:tcW w:w="1093" w:type="pct"/>
            <w:vMerge/>
          </w:tcPr>
          <w:p w:rsidR="003C00FC" w:rsidRPr="0075663D" w:rsidRDefault="003C00FC" w:rsidP="00E73C58">
            <w:pPr>
              <w:rPr>
                <w:szCs w:val="24"/>
              </w:rPr>
            </w:pPr>
          </w:p>
        </w:tc>
        <w:tc>
          <w:tcPr>
            <w:tcW w:w="3907" w:type="pct"/>
          </w:tcPr>
          <w:p w:rsidR="003C00FC" w:rsidRPr="0075663D" w:rsidRDefault="00D06446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А</w:t>
            </w:r>
            <w:r w:rsidR="003C00FC" w:rsidRPr="0075663D">
              <w:rPr>
                <w:szCs w:val="24"/>
              </w:rPr>
              <w:t>нализ отчетов, представляемых специалистами по организации торгово-промышленных выставок</w:t>
            </w:r>
          </w:p>
        </w:tc>
      </w:tr>
      <w:tr w:rsidR="0075663D" w:rsidRPr="0075663D" w:rsidTr="0060669B">
        <w:trPr>
          <w:trHeight w:val="20"/>
        </w:trPr>
        <w:tc>
          <w:tcPr>
            <w:tcW w:w="1093" w:type="pct"/>
            <w:vMerge w:val="restart"/>
          </w:tcPr>
          <w:p w:rsidR="003C00FC" w:rsidRPr="0075663D" w:rsidDel="002A1D54" w:rsidRDefault="003C00FC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07" w:type="pct"/>
          </w:tcPr>
          <w:p w:rsidR="003C00FC" w:rsidRPr="0075663D" w:rsidRDefault="003C00FC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Анализировать и систематизировать большие объемы маркетинговой информации </w:t>
            </w:r>
          </w:p>
        </w:tc>
      </w:tr>
      <w:tr w:rsidR="0075663D" w:rsidRPr="0075663D" w:rsidTr="0060669B">
        <w:trPr>
          <w:trHeight w:val="20"/>
        </w:trPr>
        <w:tc>
          <w:tcPr>
            <w:tcW w:w="1093" w:type="pct"/>
            <w:vMerge/>
          </w:tcPr>
          <w:p w:rsidR="003C00FC" w:rsidRPr="0075663D" w:rsidDel="002A1D54" w:rsidRDefault="003C00FC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3C00FC" w:rsidRPr="0075663D" w:rsidRDefault="003C00FC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Выявлять существенные события в развитии различных отраслей экономики, значимые для развития выставочной деятельности в сфере торгово-промышленных выставок</w:t>
            </w:r>
          </w:p>
        </w:tc>
      </w:tr>
      <w:tr w:rsidR="0075663D" w:rsidRPr="0075663D" w:rsidTr="0060669B">
        <w:trPr>
          <w:trHeight w:val="20"/>
        </w:trPr>
        <w:tc>
          <w:tcPr>
            <w:tcW w:w="1093" w:type="pct"/>
            <w:vMerge/>
          </w:tcPr>
          <w:p w:rsidR="003C00FC" w:rsidRPr="0075663D" w:rsidDel="002A1D54" w:rsidRDefault="003C00FC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3C00FC" w:rsidRPr="0075663D" w:rsidRDefault="003C00FC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Применять полученную маркетинговую информацию для принятия управленческих решений</w:t>
            </w:r>
            <w:r w:rsidR="00C85C56">
              <w:rPr>
                <w:szCs w:val="24"/>
              </w:rPr>
              <w:t xml:space="preserve"> </w:t>
            </w:r>
            <w:r w:rsidR="00C85C56" w:rsidRPr="0075663D">
              <w:rPr>
                <w:szCs w:val="24"/>
              </w:rPr>
              <w:t>в сфере торгово-промышленных выставок</w:t>
            </w:r>
          </w:p>
        </w:tc>
      </w:tr>
      <w:tr w:rsidR="0075663D" w:rsidRPr="0075663D" w:rsidTr="0060669B">
        <w:trPr>
          <w:trHeight w:val="20"/>
        </w:trPr>
        <w:tc>
          <w:tcPr>
            <w:tcW w:w="1093" w:type="pct"/>
            <w:vMerge/>
          </w:tcPr>
          <w:p w:rsidR="003C00FC" w:rsidRPr="0075663D" w:rsidDel="002A1D54" w:rsidRDefault="003C00FC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3C00FC" w:rsidRPr="0075663D" w:rsidRDefault="003C00FC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Принимать управленческие решения в сфере развития проектов торгово-промышленных выставок</w:t>
            </w:r>
          </w:p>
        </w:tc>
      </w:tr>
      <w:tr w:rsidR="0075663D" w:rsidRPr="0075663D" w:rsidTr="0060669B">
        <w:trPr>
          <w:trHeight w:val="20"/>
        </w:trPr>
        <w:tc>
          <w:tcPr>
            <w:tcW w:w="1093" w:type="pct"/>
            <w:vMerge/>
          </w:tcPr>
          <w:p w:rsidR="003C00FC" w:rsidRPr="0075663D" w:rsidDel="002A1D54" w:rsidRDefault="003C00FC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3C00FC" w:rsidRPr="0075663D" w:rsidRDefault="003C00FC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Формировать, поддерживать и развивать сеть контактов с ключевыми игроками и экспертами отраслей экономики, связанных с организуемыми торгово-промышленными выставками</w:t>
            </w:r>
          </w:p>
        </w:tc>
      </w:tr>
      <w:tr w:rsidR="00F027D4" w:rsidRPr="0075663D" w:rsidTr="0060669B">
        <w:trPr>
          <w:trHeight w:val="20"/>
        </w:trPr>
        <w:tc>
          <w:tcPr>
            <w:tcW w:w="1093" w:type="pct"/>
            <w:vMerge w:val="restart"/>
          </w:tcPr>
          <w:p w:rsidR="00F027D4" w:rsidRPr="0075663D" w:rsidRDefault="00F027D4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07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Закономерности современного развития отраслей экономики и бизнеса, связанных с тематикой организуемых торгово-промышленных выставок, на национальном и международном уровнях</w:t>
            </w:r>
          </w:p>
        </w:tc>
      </w:tr>
      <w:tr w:rsidR="00F027D4" w:rsidRPr="0075663D" w:rsidTr="0060669B">
        <w:trPr>
          <w:trHeight w:val="20"/>
        </w:trPr>
        <w:tc>
          <w:tcPr>
            <w:tcW w:w="1093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F027D4" w:rsidRPr="0075663D" w:rsidRDefault="00F027D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Развитие технологий и инноваций в отраслях экономики и бизнеса, связанных с тематикой организуемых торгово-промышленных выставок, на национальном и международном уровнях</w:t>
            </w:r>
          </w:p>
        </w:tc>
      </w:tr>
      <w:tr w:rsidR="00F027D4" w:rsidRPr="0075663D" w:rsidTr="0060669B">
        <w:trPr>
          <w:trHeight w:val="20"/>
        </w:trPr>
        <w:tc>
          <w:tcPr>
            <w:tcW w:w="1093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F027D4" w:rsidRPr="0075663D" w:rsidRDefault="00F027D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анализа маркетинговой информации</w:t>
            </w:r>
          </w:p>
        </w:tc>
      </w:tr>
      <w:tr w:rsidR="00F027D4" w:rsidRPr="0075663D" w:rsidTr="0060669B">
        <w:trPr>
          <w:trHeight w:val="20"/>
        </w:trPr>
        <w:tc>
          <w:tcPr>
            <w:tcW w:w="1093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F027D4" w:rsidRPr="0075663D" w:rsidRDefault="00F027D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Принципы рыночной конкуренции</w:t>
            </w:r>
          </w:p>
        </w:tc>
      </w:tr>
      <w:tr w:rsidR="00F027D4" w:rsidRPr="0075663D" w:rsidTr="0060669B">
        <w:trPr>
          <w:trHeight w:val="20"/>
        </w:trPr>
        <w:tc>
          <w:tcPr>
            <w:tcW w:w="1093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Методы эффективного управления проектами</w:t>
            </w:r>
          </w:p>
        </w:tc>
      </w:tr>
      <w:tr w:rsidR="00F027D4" w:rsidRPr="0075663D" w:rsidTr="0060669B">
        <w:trPr>
          <w:trHeight w:val="20"/>
        </w:trPr>
        <w:tc>
          <w:tcPr>
            <w:tcW w:w="1093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Выставочный менеджмент</w:t>
            </w:r>
          </w:p>
        </w:tc>
      </w:tr>
      <w:tr w:rsidR="00F027D4" w:rsidRPr="0075663D" w:rsidTr="0060669B">
        <w:trPr>
          <w:trHeight w:val="20"/>
        </w:trPr>
        <w:tc>
          <w:tcPr>
            <w:tcW w:w="1093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F027D4" w:rsidRPr="0075663D" w:rsidRDefault="00D32275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Pr="00D32275">
              <w:rPr>
                <w:color w:val="auto"/>
              </w:rPr>
              <w:t>етоды организации деловых мероприятий на торгово-промышленной выставке</w:t>
            </w:r>
          </w:p>
        </w:tc>
      </w:tr>
      <w:tr w:rsidR="00F027D4" w:rsidRPr="0075663D" w:rsidTr="0060669B">
        <w:trPr>
          <w:trHeight w:val="20"/>
        </w:trPr>
        <w:tc>
          <w:tcPr>
            <w:tcW w:w="1093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История развития выставочной деятельности</w:t>
            </w:r>
          </w:p>
        </w:tc>
      </w:tr>
      <w:tr w:rsidR="00F027D4" w:rsidRPr="0075663D" w:rsidTr="0060669B">
        <w:trPr>
          <w:trHeight w:val="20"/>
        </w:trPr>
        <w:tc>
          <w:tcPr>
            <w:tcW w:w="1093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Современное развитие выставочной деятельности в Российской Федерации и в мире</w:t>
            </w:r>
          </w:p>
        </w:tc>
      </w:tr>
      <w:tr w:rsidR="00F027D4" w:rsidRPr="0075663D" w:rsidTr="0060669B">
        <w:trPr>
          <w:trHeight w:val="20"/>
        </w:trPr>
        <w:tc>
          <w:tcPr>
            <w:tcW w:w="1093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7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3C00FC" w:rsidRPr="0075663D" w:rsidTr="0060669B">
        <w:trPr>
          <w:trHeight w:val="20"/>
        </w:trPr>
        <w:tc>
          <w:tcPr>
            <w:tcW w:w="1093" w:type="pct"/>
          </w:tcPr>
          <w:p w:rsidR="003C00FC" w:rsidRPr="0075663D" w:rsidDel="002A1D54" w:rsidRDefault="003C00FC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07" w:type="pct"/>
          </w:tcPr>
          <w:p w:rsidR="003C00FC" w:rsidRPr="00F027D4" w:rsidRDefault="0060669B" w:rsidP="00F027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>
      <w:pPr>
        <w:rPr>
          <w:bCs/>
        </w:rPr>
      </w:pPr>
    </w:p>
    <w:p w:rsidR="002E4F94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</w:rPr>
        <w:t>3</w:t>
      </w:r>
      <w:r w:rsidRPr="0075663D">
        <w:rPr>
          <w:b/>
          <w:szCs w:val="20"/>
        </w:rPr>
        <w:t>.2. Трудовая функция</w:t>
      </w:r>
    </w:p>
    <w:p w:rsidR="002E4F94" w:rsidRPr="0075663D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205"/>
        <w:gridCol w:w="708"/>
        <w:gridCol w:w="994"/>
        <w:gridCol w:w="1675"/>
        <w:gridCol w:w="1155"/>
      </w:tblGrid>
      <w:tr w:rsidR="0075663D" w:rsidRPr="0075663D" w:rsidTr="00C9708A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BE2D2A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Разработка концепции и бизнес-плана (развернутого и экспресс-варианта) организации проекта торгово-промышленной выставки</w:t>
            </w:r>
          </w:p>
        </w:tc>
        <w:tc>
          <w:tcPr>
            <w:tcW w:w="347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03676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52404" w:rsidRPr="0075663D">
              <w:rPr>
                <w:szCs w:val="24"/>
              </w:rPr>
              <w:t>/02.</w:t>
            </w:r>
            <w:r w:rsidR="00036766" w:rsidRPr="0075663D">
              <w:rPr>
                <w:szCs w:val="24"/>
              </w:rPr>
              <w:t>6</w:t>
            </w:r>
          </w:p>
        </w:tc>
        <w:tc>
          <w:tcPr>
            <w:tcW w:w="82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36766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0"/>
        <w:gridCol w:w="1053"/>
        <w:gridCol w:w="406"/>
        <w:gridCol w:w="2226"/>
        <w:gridCol w:w="1145"/>
        <w:gridCol w:w="3132"/>
      </w:tblGrid>
      <w:tr w:rsidR="0075663D" w:rsidRPr="0075663D" w:rsidTr="0060669B">
        <w:trPr>
          <w:trHeight w:val="488"/>
        </w:trPr>
        <w:tc>
          <w:tcPr>
            <w:tcW w:w="109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5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60669B">
        <w:trPr>
          <w:trHeight w:val="479"/>
        </w:trPr>
        <w:tc>
          <w:tcPr>
            <w:tcW w:w="1098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80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5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5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9"/>
        <w:gridCol w:w="7956"/>
      </w:tblGrid>
      <w:tr w:rsidR="0075663D" w:rsidRPr="0075663D" w:rsidTr="0060669B">
        <w:trPr>
          <w:trHeight w:val="20"/>
        </w:trPr>
        <w:tc>
          <w:tcPr>
            <w:tcW w:w="1098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90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или актуализация концепции проекта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09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0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Обоснование выбора </w:t>
            </w:r>
            <w:r w:rsidR="008F3279">
              <w:rPr>
                <w:szCs w:val="24"/>
              </w:rPr>
              <w:t>формата</w:t>
            </w:r>
            <w:r w:rsidR="008F3279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проведения торгово-промышленной выставки с учетом особенностей е</w:t>
            </w:r>
            <w:r w:rsidR="00D06446" w:rsidRPr="0075663D">
              <w:rPr>
                <w:szCs w:val="24"/>
              </w:rPr>
              <w:t>е</w:t>
            </w:r>
            <w:r w:rsidRPr="0075663D">
              <w:rPr>
                <w:szCs w:val="24"/>
              </w:rPr>
              <w:t xml:space="preserve"> концепции </w:t>
            </w:r>
            <w:r w:rsidR="008F3279" w:rsidRPr="008F3279">
              <w:rPr>
                <w:szCs w:val="24"/>
              </w:rPr>
              <w:t>(онлайн</w:t>
            </w:r>
            <w:r w:rsidR="0060669B">
              <w:rPr>
                <w:szCs w:val="24"/>
              </w:rPr>
              <w:t xml:space="preserve"> </w:t>
            </w:r>
            <w:r w:rsidR="008F3279" w:rsidRPr="008F3279">
              <w:rPr>
                <w:szCs w:val="24"/>
              </w:rPr>
              <w:t>/</w:t>
            </w:r>
            <w:r w:rsidR="0060669B">
              <w:rPr>
                <w:szCs w:val="24"/>
              </w:rPr>
              <w:t xml:space="preserve"> </w:t>
            </w:r>
            <w:r w:rsidR="008F3279" w:rsidRPr="008F3279">
              <w:rPr>
                <w:szCs w:val="24"/>
              </w:rPr>
              <w:t>офлайн</w:t>
            </w:r>
            <w:r w:rsidR="0060669B">
              <w:rPr>
                <w:szCs w:val="24"/>
              </w:rPr>
              <w:t xml:space="preserve"> </w:t>
            </w:r>
            <w:r w:rsidR="008F3279" w:rsidRPr="008F3279">
              <w:rPr>
                <w:szCs w:val="24"/>
              </w:rPr>
              <w:t>/</w:t>
            </w:r>
            <w:r w:rsidR="0060669B">
              <w:rPr>
                <w:szCs w:val="24"/>
              </w:rPr>
              <w:t xml:space="preserve"> </w:t>
            </w:r>
            <w:r w:rsidR="008F3279" w:rsidRPr="008F3279">
              <w:rPr>
                <w:szCs w:val="24"/>
              </w:rPr>
              <w:t>смешанный)</w:t>
            </w:r>
            <w:r w:rsidR="00D32275">
              <w:rPr>
                <w:szCs w:val="24"/>
              </w:rPr>
              <w:t xml:space="preserve"> </w:t>
            </w:r>
            <w:r w:rsidR="00D32275" w:rsidRPr="00D32275">
              <w:rPr>
                <w:szCs w:val="24"/>
              </w:rPr>
              <w:t>и ситуации в стране (эпидемической, политической, экологической</w:t>
            </w:r>
            <w:r w:rsidR="00D32275">
              <w:rPr>
                <w:szCs w:val="24"/>
              </w:rPr>
              <w:t>)</w:t>
            </w:r>
          </w:p>
        </w:tc>
      </w:tr>
      <w:tr w:rsidR="008F3279" w:rsidRPr="0075663D" w:rsidTr="0060669B">
        <w:trPr>
          <w:trHeight w:val="20"/>
        </w:trPr>
        <w:tc>
          <w:tcPr>
            <w:tcW w:w="1098" w:type="pct"/>
            <w:vMerge/>
          </w:tcPr>
          <w:p w:rsidR="008F3279" w:rsidRPr="0075663D" w:rsidRDefault="008F3279" w:rsidP="00E73C58">
            <w:pPr>
              <w:rPr>
                <w:szCs w:val="24"/>
              </w:rPr>
            </w:pPr>
          </w:p>
        </w:tc>
        <w:tc>
          <w:tcPr>
            <w:tcW w:w="3902" w:type="pct"/>
          </w:tcPr>
          <w:p w:rsidR="008F3279" w:rsidRPr="0075663D" w:rsidRDefault="008F3279" w:rsidP="00E73C58">
            <w:pPr>
              <w:suppressAutoHyphens/>
              <w:jc w:val="both"/>
              <w:rPr>
                <w:szCs w:val="24"/>
              </w:rPr>
            </w:pPr>
            <w:r w:rsidRPr="008F3279">
              <w:rPr>
                <w:szCs w:val="24"/>
              </w:rPr>
              <w:t xml:space="preserve">Обоснование выбора места </w:t>
            </w:r>
            <w:r>
              <w:rPr>
                <w:szCs w:val="24"/>
              </w:rPr>
              <w:t>и (или)</w:t>
            </w:r>
            <w:r w:rsidRPr="008F3279">
              <w:rPr>
                <w:szCs w:val="24"/>
              </w:rPr>
              <w:t xml:space="preserve"> платформы проведения торгово-промышленной выставки с учетом особенностей ее концепции</w:t>
            </w:r>
            <w:r w:rsidR="00D32275">
              <w:rPr>
                <w:szCs w:val="24"/>
              </w:rPr>
              <w:t xml:space="preserve"> </w:t>
            </w:r>
            <w:r w:rsidR="00D32275" w:rsidRPr="00D32275">
              <w:rPr>
                <w:szCs w:val="24"/>
              </w:rPr>
              <w:t>и ситуации в стране (эпидемической, политической, экологической</w:t>
            </w:r>
            <w:r w:rsidR="00D32275">
              <w:rPr>
                <w:szCs w:val="24"/>
              </w:rPr>
              <w:t>)</w:t>
            </w:r>
          </w:p>
        </w:tc>
      </w:tr>
      <w:tr w:rsidR="0075663D" w:rsidRPr="0075663D" w:rsidTr="0060669B">
        <w:trPr>
          <w:trHeight w:val="20"/>
        </w:trPr>
        <w:tc>
          <w:tcPr>
            <w:tcW w:w="109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0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 соответствии с утвержденной концепцией торгово-промышленной выставки – разработка плана экспозиции торгово-промышленной выставки, списка потенциальных партнеров и спонсоров, тематик</w:t>
            </w:r>
            <w:r w:rsidR="00C9708A">
              <w:rPr>
                <w:szCs w:val="24"/>
              </w:rPr>
              <w:t>и</w:t>
            </w:r>
            <w:r w:rsidRPr="0075663D">
              <w:rPr>
                <w:szCs w:val="24"/>
              </w:rPr>
              <w:t xml:space="preserve"> и форматов деловых и дополнительных мероприятий</w:t>
            </w:r>
          </w:p>
        </w:tc>
      </w:tr>
      <w:tr w:rsidR="0075663D" w:rsidRPr="0075663D" w:rsidTr="0060669B">
        <w:trPr>
          <w:trHeight w:val="20"/>
        </w:trPr>
        <w:tc>
          <w:tcPr>
            <w:tcW w:w="109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0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бизнес-плана проекта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09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0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концепций и бизнес-планов ключевых деловых мероприятий в программе торгово-промышленной выставки</w:t>
            </w:r>
          </w:p>
        </w:tc>
      </w:tr>
      <w:tr w:rsidR="00C85C56" w:rsidRPr="0075663D" w:rsidTr="0060669B">
        <w:trPr>
          <w:trHeight w:val="20"/>
        </w:trPr>
        <w:tc>
          <w:tcPr>
            <w:tcW w:w="1098" w:type="pct"/>
            <w:vMerge w:val="restart"/>
          </w:tcPr>
          <w:p w:rsidR="00C85C56" w:rsidRPr="0075663D" w:rsidDel="002A1D54" w:rsidRDefault="00C85C56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02" w:type="pct"/>
          </w:tcPr>
          <w:p w:rsidR="00C85C56" w:rsidRPr="0075663D" w:rsidRDefault="00C85C56" w:rsidP="00D67DFC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Определять приоритеты и ключевые факторы эффективности торгово-промышленной выставки на основе имеющейся маркетинговой информации</w:t>
            </w:r>
          </w:p>
        </w:tc>
      </w:tr>
      <w:tr w:rsidR="0075663D" w:rsidRPr="0075663D" w:rsidTr="0060669B">
        <w:trPr>
          <w:trHeight w:val="20"/>
        </w:trPr>
        <w:tc>
          <w:tcPr>
            <w:tcW w:w="109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Рассчитывать коммерческие показатели эффективности проекта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09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Определять ключевые факторы, влияющие на </w:t>
            </w:r>
            <w:r w:rsidR="00C9708A">
              <w:rPr>
                <w:szCs w:val="24"/>
              </w:rPr>
              <w:t>достижение</w:t>
            </w:r>
            <w:r w:rsidRPr="0075663D">
              <w:rPr>
                <w:szCs w:val="24"/>
              </w:rPr>
              <w:t xml:space="preserve"> целевых коммерческих результатов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09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Анализировать риски организации торгово-промышленной выставки</w:t>
            </w:r>
          </w:p>
        </w:tc>
      </w:tr>
      <w:tr w:rsidR="00F027D4" w:rsidRPr="0075663D" w:rsidTr="0060669B">
        <w:trPr>
          <w:trHeight w:val="20"/>
        </w:trPr>
        <w:tc>
          <w:tcPr>
            <w:tcW w:w="1098" w:type="pct"/>
            <w:vMerge w:val="restart"/>
          </w:tcPr>
          <w:p w:rsidR="00F027D4" w:rsidRPr="0075663D" w:rsidRDefault="00F027D4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02" w:type="pct"/>
          </w:tcPr>
          <w:p w:rsidR="00F027D4" w:rsidRPr="0075663D" w:rsidRDefault="00F027D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разработки видения и концепции проекта</w:t>
            </w:r>
          </w:p>
        </w:tc>
      </w:tr>
      <w:tr w:rsidR="00F027D4" w:rsidRPr="0075663D" w:rsidTr="0060669B">
        <w:trPr>
          <w:trHeight w:val="20"/>
        </w:trPr>
        <w:tc>
          <w:tcPr>
            <w:tcW w:w="1098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F027D4" w:rsidRPr="0075663D" w:rsidRDefault="00F027D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Инструменты бизнес-планирования</w:t>
            </w:r>
          </w:p>
        </w:tc>
      </w:tr>
      <w:tr w:rsidR="00F027D4" w:rsidRPr="0075663D" w:rsidTr="0060669B">
        <w:trPr>
          <w:trHeight w:val="20"/>
        </w:trPr>
        <w:tc>
          <w:tcPr>
            <w:tcW w:w="1098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Современные подходы к управлению проектами, в частности в выставочной деятельности в сфере торгово-промышленных выставок</w:t>
            </w:r>
          </w:p>
        </w:tc>
      </w:tr>
      <w:tr w:rsidR="00F027D4" w:rsidRPr="0075663D" w:rsidTr="0060669B">
        <w:trPr>
          <w:trHeight w:val="20"/>
        </w:trPr>
        <w:tc>
          <w:tcPr>
            <w:tcW w:w="1098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Экономика проекта, расчет эффективности инвестиций</w:t>
            </w:r>
          </w:p>
        </w:tc>
      </w:tr>
      <w:tr w:rsidR="00F027D4" w:rsidRPr="0075663D" w:rsidTr="0060669B">
        <w:trPr>
          <w:trHeight w:val="20"/>
        </w:trPr>
        <w:tc>
          <w:tcPr>
            <w:tcW w:w="1098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F027D4" w:rsidRPr="0075663D" w:rsidRDefault="00F027D4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75663D">
              <w:rPr>
                <w:szCs w:val="24"/>
              </w:rPr>
              <w:t>етоды управления рисками, в том числе особенности управления рисками в выставочном бизнесе</w:t>
            </w:r>
          </w:p>
        </w:tc>
      </w:tr>
      <w:tr w:rsidR="00F027D4" w:rsidRPr="0075663D" w:rsidTr="0060669B">
        <w:trPr>
          <w:trHeight w:val="20"/>
        </w:trPr>
        <w:tc>
          <w:tcPr>
            <w:tcW w:w="1098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F027D4" w:rsidRPr="0075663D" w:rsidRDefault="00F027D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Выставочный менеджмент</w:t>
            </w:r>
          </w:p>
        </w:tc>
      </w:tr>
      <w:tr w:rsidR="00F027D4" w:rsidRPr="0075663D" w:rsidTr="0060669B">
        <w:trPr>
          <w:trHeight w:val="20"/>
        </w:trPr>
        <w:tc>
          <w:tcPr>
            <w:tcW w:w="1098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F027D4" w:rsidRPr="0075663D" w:rsidRDefault="00F027D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развития рынка мест и площадок для проведения торгово-промышленных выставок</w:t>
            </w:r>
          </w:p>
        </w:tc>
      </w:tr>
      <w:tr w:rsidR="008F3279" w:rsidRPr="0075663D" w:rsidTr="0060669B">
        <w:trPr>
          <w:trHeight w:val="20"/>
        </w:trPr>
        <w:tc>
          <w:tcPr>
            <w:tcW w:w="1098" w:type="pct"/>
            <w:vMerge/>
          </w:tcPr>
          <w:p w:rsidR="008F3279" w:rsidRPr="0075663D" w:rsidDel="002A1D54" w:rsidRDefault="008F3279" w:rsidP="00E73C58">
            <w:pPr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8F3279" w:rsidRPr="0075663D" w:rsidRDefault="008F3279" w:rsidP="00E73C58">
            <w:pPr>
              <w:jc w:val="both"/>
              <w:rPr>
                <w:szCs w:val="24"/>
              </w:rPr>
            </w:pPr>
            <w:r w:rsidRPr="008F3279">
              <w:rPr>
                <w:szCs w:val="24"/>
              </w:rPr>
              <w:t>Особенности цифровых ресурсов и специализированных платформ для проведения торгов</w:t>
            </w:r>
            <w:r>
              <w:rPr>
                <w:szCs w:val="24"/>
              </w:rPr>
              <w:t>о</w:t>
            </w:r>
            <w:r w:rsidRPr="008F3279">
              <w:rPr>
                <w:szCs w:val="24"/>
              </w:rPr>
              <w:t>-промышленных выставок</w:t>
            </w:r>
          </w:p>
        </w:tc>
      </w:tr>
      <w:tr w:rsidR="00F027D4" w:rsidRPr="0075663D" w:rsidTr="0060669B">
        <w:trPr>
          <w:trHeight w:val="20"/>
        </w:trPr>
        <w:tc>
          <w:tcPr>
            <w:tcW w:w="1098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F027D4" w:rsidRPr="0075663D" w:rsidRDefault="00F027D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История развития выставочной деятельности</w:t>
            </w:r>
          </w:p>
        </w:tc>
      </w:tr>
      <w:tr w:rsidR="00F027D4" w:rsidRPr="0075663D" w:rsidTr="0060669B">
        <w:trPr>
          <w:trHeight w:val="20"/>
        </w:trPr>
        <w:tc>
          <w:tcPr>
            <w:tcW w:w="1098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02" w:type="pct"/>
          </w:tcPr>
          <w:p w:rsidR="00F027D4" w:rsidRPr="0075663D" w:rsidRDefault="00F027D4" w:rsidP="00E73C58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052404" w:rsidRPr="0075663D" w:rsidTr="0060669B">
        <w:trPr>
          <w:trHeight w:val="20"/>
        </w:trPr>
        <w:tc>
          <w:tcPr>
            <w:tcW w:w="1098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02" w:type="pct"/>
          </w:tcPr>
          <w:p w:rsidR="00052404" w:rsidRPr="00F027D4" w:rsidRDefault="0060669B" w:rsidP="00F027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>
      <w:pPr>
        <w:rPr>
          <w:bCs/>
        </w:rPr>
      </w:pPr>
    </w:p>
    <w:p w:rsidR="002E4F94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</w:rPr>
        <w:t>3</w:t>
      </w:r>
      <w:r w:rsidRPr="0075663D">
        <w:rPr>
          <w:b/>
          <w:szCs w:val="20"/>
        </w:rPr>
        <w:t>.3. Трудовая функция</w:t>
      </w:r>
    </w:p>
    <w:p w:rsidR="002E4F94" w:rsidRPr="0075663D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772"/>
        <w:gridCol w:w="553"/>
        <w:gridCol w:w="865"/>
        <w:gridCol w:w="1700"/>
        <w:gridCol w:w="847"/>
      </w:tblGrid>
      <w:tr w:rsidR="0075663D" w:rsidRPr="0075663D" w:rsidTr="00EA3FFC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BE2D2A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Управление фазой реализации жизненного цикла проекта торгово-промышленной выставки</w:t>
            </w:r>
          </w:p>
        </w:tc>
        <w:tc>
          <w:tcPr>
            <w:tcW w:w="27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03676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52404" w:rsidRPr="0075663D">
              <w:rPr>
                <w:szCs w:val="24"/>
              </w:rPr>
              <w:t>/03.</w:t>
            </w:r>
            <w:r w:rsidR="00036766" w:rsidRPr="0075663D">
              <w:rPr>
                <w:szCs w:val="24"/>
              </w:rPr>
              <w:t>6</w:t>
            </w:r>
          </w:p>
        </w:tc>
        <w:tc>
          <w:tcPr>
            <w:tcW w:w="833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36766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60"/>
        <w:gridCol w:w="1053"/>
        <w:gridCol w:w="390"/>
        <w:gridCol w:w="2199"/>
        <w:gridCol w:w="1239"/>
        <w:gridCol w:w="3161"/>
      </w:tblGrid>
      <w:tr w:rsidR="0075663D" w:rsidRPr="0075663D" w:rsidTr="0060669B">
        <w:trPr>
          <w:trHeight w:val="488"/>
        </w:trPr>
        <w:tc>
          <w:tcPr>
            <w:tcW w:w="105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5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60669B">
        <w:trPr>
          <w:trHeight w:val="479"/>
        </w:trPr>
        <w:tc>
          <w:tcPr>
            <w:tcW w:w="1059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8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6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54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59"/>
        <w:gridCol w:w="8036"/>
      </w:tblGrid>
      <w:tr w:rsidR="0075663D" w:rsidRPr="0075663D" w:rsidTr="0060669B">
        <w:trPr>
          <w:trHeight w:val="20"/>
        </w:trPr>
        <w:tc>
          <w:tcPr>
            <w:tcW w:w="1059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9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календарного плана реализации проекта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Формирование команды проекта торгово-промышленной выставки и распределение задач и работ среди специалистов</w:t>
            </w:r>
            <w:r w:rsidR="00D06446" w:rsidRPr="0075663D">
              <w:rPr>
                <w:szCs w:val="24"/>
              </w:rPr>
              <w:t xml:space="preserve"> – </w:t>
            </w:r>
            <w:r w:rsidRPr="0075663D">
              <w:rPr>
                <w:szCs w:val="24"/>
              </w:rPr>
              <w:t>участников команды проекта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системы мотивации для участников команды проекта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Согласование с руководством организации системы мотивации для участников команды проекта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бюджета проекта торгово-промышленной выставки и контроль его выполнения</w:t>
            </w:r>
          </w:p>
        </w:tc>
      </w:tr>
      <w:tr w:rsidR="0075663D" w:rsidRPr="0075663D" w:rsidTr="0060669B"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Контроль выполнения плана реализации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Управление отклонениями, возникающими в ходе выполнения плана реализации торгово-промышленной выставки</w:t>
            </w:r>
          </w:p>
        </w:tc>
      </w:tr>
      <w:tr w:rsidR="008F3279" w:rsidRPr="0075663D" w:rsidTr="0060669B">
        <w:trPr>
          <w:trHeight w:val="20"/>
        </w:trPr>
        <w:tc>
          <w:tcPr>
            <w:tcW w:w="1059" w:type="pct"/>
            <w:vMerge w:val="restart"/>
          </w:tcPr>
          <w:p w:rsidR="008F3279" w:rsidRPr="0075663D" w:rsidDel="002A1D54" w:rsidRDefault="008F3279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41" w:type="pct"/>
          </w:tcPr>
          <w:p w:rsidR="008F3279" w:rsidRPr="0075663D" w:rsidRDefault="008F3279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Адаптировать типовые подходы к организации выставочных мероприятий к особенностям конкретной торгово-промышленной выставки</w:t>
            </w:r>
          </w:p>
        </w:tc>
      </w:tr>
      <w:tr w:rsidR="008F3279" w:rsidRPr="0075663D" w:rsidTr="0060669B">
        <w:trPr>
          <w:trHeight w:val="20"/>
        </w:trPr>
        <w:tc>
          <w:tcPr>
            <w:tcW w:w="1059" w:type="pct"/>
            <w:vMerge/>
          </w:tcPr>
          <w:p w:rsidR="008F3279" w:rsidRPr="0075663D" w:rsidDel="002A1D54" w:rsidRDefault="008F3279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41" w:type="pct"/>
          </w:tcPr>
          <w:p w:rsidR="008F3279" w:rsidRPr="0075663D" w:rsidRDefault="008F3279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Применять финансовые и нефинансовые инструменты мотивации для получения наилучших результатов по проекту торгово-промышленной выставки</w:t>
            </w:r>
          </w:p>
        </w:tc>
      </w:tr>
      <w:tr w:rsidR="008F3279" w:rsidRPr="0075663D" w:rsidTr="0060669B">
        <w:trPr>
          <w:trHeight w:val="20"/>
        </w:trPr>
        <w:tc>
          <w:tcPr>
            <w:tcW w:w="1059" w:type="pct"/>
            <w:vMerge/>
          </w:tcPr>
          <w:p w:rsidR="008F3279" w:rsidRPr="0075663D" w:rsidDel="002A1D54" w:rsidRDefault="008F3279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41" w:type="pct"/>
          </w:tcPr>
          <w:p w:rsidR="008F3279" w:rsidRPr="0075663D" w:rsidRDefault="008F3279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Распределять задачи и работы в соответствии с квалификацией и индивидуальными особенностями участников команды проекта торгово-промышленной выставки</w:t>
            </w:r>
          </w:p>
        </w:tc>
      </w:tr>
      <w:tr w:rsidR="008F3279" w:rsidRPr="0075663D" w:rsidTr="0060669B">
        <w:trPr>
          <w:trHeight w:val="20"/>
        </w:trPr>
        <w:tc>
          <w:tcPr>
            <w:tcW w:w="1059" w:type="pct"/>
            <w:vMerge/>
          </w:tcPr>
          <w:p w:rsidR="008F3279" w:rsidRPr="0075663D" w:rsidDel="002A1D54" w:rsidRDefault="008F3279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41" w:type="pct"/>
          </w:tcPr>
          <w:p w:rsidR="008F3279" w:rsidRPr="0075663D" w:rsidRDefault="008F3279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Ориентироваться в разнообразии инструментов и методов выставочного менеджмента для нахождения оптимальных решений в ходе реализации проекта торгово-промышленной выставки</w:t>
            </w:r>
          </w:p>
        </w:tc>
      </w:tr>
      <w:tr w:rsidR="008F3279" w:rsidRPr="0075663D" w:rsidTr="0060669B">
        <w:trPr>
          <w:trHeight w:val="20"/>
        </w:trPr>
        <w:tc>
          <w:tcPr>
            <w:tcW w:w="1059" w:type="pct"/>
            <w:vMerge/>
          </w:tcPr>
          <w:p w:rsidR="008F3279" w:rsidRPr="0075663D" w:rsidDel="002A1D54" w:rsidRDefault="008F3279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41" w:type="pct"/>
          </w:tcPr>
          <w:p w:rsidR="008F3279" w:rsidRPr="0075663D" w:rsidRDefault="008F3279" w:rsidP="00E73C58">
            <w:pPr>
              <w:jc w:val="both"/>
              <w:rPr>
                <w:szCs w:val="24"/>
              </w:rPr>
            </w:pPr>
            <w:r w:rsidRPr="008F3279">
              <w:rPr>
                <w:szCs w:val="24"/>
              </w:rPr>
              <w:t>Применять современные цифровые технологии для организации выставочной деятельности в онлайн и офлайн среде</w:t>
            </w:r>
          </w:p>
        </w:tc>
      </w:tr>
      <w:tr w:rsidR="00F027D4" w:rsidRPr="0075663D" w:rsidTr="0060669B">
        <w:trPr>
          <w:trHeight w:val="20"/>
        </w:trPr>
        <w:tc>
          <w:tcPr>
            <w:tcW w:w="1059" w:type="pct"/>
            <w:vMerge w:val="restart"/>
          </w:tcPr>
          <w:p w:rsidR="00F027D4" w:rsidRPr="0075663D" w:rsidRDefault="00F027D4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41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Особенности выставочного менеджмента на различных этапах организации торгово-промышленной выставки</w:t>
            </w:r>
          </w:p>
        </w:tc>
      </w:tr>
      <w:tr w:rsidR="00F027D4" w:rsidRPr="0075663D" w:rsidTr="0060669B">
        <w:trPr>
          <w:trHeight w:val="20"/>
        </w:trPr>
        <w:tc>
          <w:tcPr>
            <w:tcW w:w="1059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41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Современные подходы к управлению проектами, календарное планирование и бюджетирование проектов</w:t>
            </w:r>
          </w:p>
        </w:tc>
      </w:tr>
      <w:tr w:rsidR="008F3279" w:rsidRPr="0075663D" w:rsidTr="0060669B">
        <w:trPr>
          <w:trHeight w:val="20"/>
        </w:trPr>
        <w:tc>
          <w:tcPr>
            <w:tcW w:w="1059" w:type="pct"/>
            <w:vMerge/>
          </w:tcPr>
          <w:p w:rsidR="008F3279" w:rsidRPr="0075663D" w:rsidDel="002A1D54" w:rsidRDefault="008F3279" w:rsidP="00E73C58">
            <w:pPr>
              <w:rPr>
                <w:bCs/>
                <w:szCs w:val="24"/>
              </w:rPr>
            </w:pPr>
          </w:p>
        </w:tc>
        <w:tc>
          <w:tcPr>
            <w:tcW w:w="3941" w:type="pct"/>
          </w:tcPr>
          <w:p w:rsidR="008F3279" w:rsidRPr="0075663D" w:rsidRDefault="008F3279" w:rsidP="00E73C58">
            <w:pPr>
              <w:pStyle w:val="1a"/>
              <w:jc w:val="both"/>
              <w:rPr>
                <w:color w:val="auto"/>
              </w:rPr>
            </w:pPr>
            <w:r w:rsidRPr="008F3279">
              <w:rPr>
                <w:color w:val="auto"/>
              </w:rPr>
              <w:t>Основы управления контентом и эргономикой цифровых выставочных пространств</w:t>
            </w:r>
          </w:p>
        </w:tc>
      </w:tr>
      <w:tr w:rsidR="00F027D4" w:rsidRPr="0075663D" w:rsidTr="0060669B">
        <w:trPr>
          <w:trHeight w:val="20"/>
        </w:trPr>
        <w:tc>
          <w:tcPr>
            <w:tcW w:w="1059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41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Основы управления персоналом, мотивации работников, командообразования</w:t>
            </w:r>
          </w:p>
        </w:tc>
      </w:tr>
      <w:tr w:rsidR="00F027D4" w:rsidRPr="0075663D" w:rsidTr="0060669B">
        <w:trPr>
          <w:trHeight w:val="20"/>
        </w:trPr>
        <w:tc>
          <w:tcPr>
            <w:tcW w:w="1059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41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Инструменты тайм-менеджмента</w:t>
            </w:r>
          </w:p>
        </w:tc>
      </w:tr>
      <w:tr w:rsidR="008C11D2" w:rsidRPr="0075663D" w:rsidTr="0060669B">
        <w:trPr>
          <w:trHeight w:val="20"/>
        </w:trPr>
        <w:tc>
          <w:tcPr>
            <w:tcW w:w="1059" w:type="pct"/>
            <w:vMerge/>
          </w:tcPr>
          <w:p w:rsidR="008C11D2" w:rsidRPr="0075663D" w:rsidDel="002A1D54" w:rsidRDefault="008C11D2" w:rsidP="00E73C58">
            <w:pPr>
              <w:rPr>
                <w:bCs/>
                <w:szCs w:val="24"/>
              </w:rPr>
            </w:pPr>
          </w:p>
        </w:tc>
        <w:tc>
          <w:tcPr>
            <w:tcW w:w="3941" w:type="pct"/>
          </w:tcPr>
          <w:p w:rsidR="008C11D2" w:rsidRPr="00B864E8" w:rsidRDefault="008C11D2" w:rsidP="00E73C58">
            <w:pPr>
              <w:pStyle w:val="1a"/>
              <w:jc w:val="both"/>
            </w:pPr>
            <w:r>
              <w:t>Современные</w:t>
            </w:r>
            <w:r w:rsidRPr="00770802">
              <w:t xml:space="preserve"> цифровы</w:t>
            </w:r>
            <w:r>
              <w:t>е</w:t>
            </w:r>
            <w:r w:rsidRPr="00770802">
              <w:t xml:space="preserve"> </w:t>
            </w:r>
            <w:r>
              <w:t>технологии</w:t>
            </w:r>
            <w:r w:rsidRPr="00770802">
              <w:t xml:space="preserve"> </w:t>
            </w:r>
            <w:r>
              <w:t>организации</w:t>
            </w:r>
            <w:r w:rsidRPr="00770802">
              <w:t xml:space="preserve"> торгов</w:t>
            </w:r>
            <w:r>
              <w:t>о</w:t>
            </w:r>
            <w:r w:rsidRPr="00770802">
              <w:t>-промышленных выставок</w:t>
            </w:r>
          </w:p>
        </w:tc>
      </w:tr>
      <w:tr w:rsidR="00F027D4" w:rsidRPr="0075663D" w:rsidTr="0060669B">
        <w:trPr>
          <w:trHeight w:val="20"/>
        </w:trPr>
        <w:tc>
          <w:tcPr>
            <w:tcW w:w="1059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41" w:type="pct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052404" w:rsidRPr="0075663D" w:rsidTr="0060669B">
        <w:trPr>
          <w:trHeight w:val="20"/>
        </w:trPr>
        <w:tc>
          <w:tcPr>
            <w:tcW w:w="1059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41" w:type="pct"/>
          </w:tcPr>
          <w:p w:rsidR="00052404" w:rsidRPr="00F027D4" w:rsidRDefault="0060669B" w:rsidP="00F027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>
      <w:pPr>
        <w:rPr>
          <w:bCs/>
        </w:rPr>
      </w:pPr>
    </w:p>
    <w:p w:rsidR="002E4F94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</w:rPr>
        <w:t>3</w:t>
      </w:r>
      <w:r w:rsidRPr="0075663D">
        <w:rPr>
          <w:b/>
          <w:szCs w:val="20"/>
        </w:rPr>
        <w:t>.4. Трудовая функция</w:t>
      </w:r>
    </w:p>
    <w:p w:rsidR="002E4F94" w:rsidRPr="0075663D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285"/>
        <w:gridCol w:w="649"/>
        <w:gridCol w:w="1073"/>
        <w:gridCol w:w="1447"/>
        <w:gridCol w:w="1283"/>
      </w:tblGrid>
      <w:tr w:rsidR="0075663D" w:rsidRPr="0075663D" w:rsidTr="0060669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Обеспечение соответствия маркетингового плана торгово-промышленной выставки концепции и бизнес-плану торгово-промышленной выставки</w:t>
            </w:r>
          </w:p>
        </w:tc>
        <w:tc>
          <w:tcPr>
            <w:tcW w:w="31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03676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52404" w:rsidRPr="0075663D">
              <w:rPr>
                <w:szCs w:val="24"/>
              </w:rPr>
              <w:t>/04.</w:t>
            </w:r>
            <w:r w:rsidR="00036766" w:rsidRPr="0075663D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36766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3F14B2" w:rsidRDefault="003F14B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62"/>
        <w:gridCol w:w="1053"/>
        <w:gridCol w:w="392"/>
        <w:gridCol w:w="2204"/>
        <w:gridCol w:w="1120"/>
        <w:gridCol w:w="3271"/>
      </w:tblGrid>
      <w:tr w:rsidR="0075663D" w:rsidRPr="0075663D" w:rsidTr="0060669B">
        <w:trPr>
          <w:trHeight w:val="488"/>
        </w:trPr>
        <w:tc>
          <w:tcPr>
            <w:tcW w:w="106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60669B">
        <w:trPr>
          <w:trHeight w:val="479"/>
        </w:trPr>
        <w:tc>
          <w:tcPr>
            <w:tcW w:w="1060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8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54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6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  <w:tr w:rsidR="0075663D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937" w:type="pct"/>
            <w:gridSpan w:val="5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Формирование рекомендаций для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ников/подразделений организации – профессионального организатора торгово-промышленных выставок, ответственных за маркетинг, по разработке бренд-кодов и стратегии продвижения торгово-промышленной выставки</w:t>
            </w:r>
          </w:p>
        </w:tc>
      </w:tr>
      <w:tr w:rsidR="0075663D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37" w:type="pct"/>
            <w:gridSpan w:val="5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Координация взаимодействия структурных подразделений организации по вопросам разработки и реализации мероприятий маркетингового плана торгово-промышленной выставки</w:t>
            </w:r>
          </w:p>
        </w:tc>
      </w:tr>
      <w:tr w:rsidR="0075663D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37" w:type="pct"/>
            <w:gridSpan w:val="5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Контроль соответствия реализуемого плана мероприятий по продвижению торгово-промышленной выставки миссии и целям торгово-промышленной выставки, а также соглашениям, достигнутым с партнерами, спонсорами, участник</w:t>
            </w:r>
            <w:r w:rsidR="00EB2F6F" w:rsidRPr="0075663D">
              <w:rPr>
                <w:szCs w:val="24"/>
              </w:rPr>
              <w:t>ами отдельных категорий</w:t>
            </w:r>
          </w:p>
        </w:tc>
      </w:tr>
      <w:tr w:rsidR="0075663D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37" w:type="pct"/>
            <w:gridSpan w:val="5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Заключение соглашений о сотрудничестве в сфере продвижения торгово-промышленной выставки со средствами массовой информации (совместно с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никами/подразделениями организации – профессионального организатора торгово-промышленных выставок, ответственны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за маркетинг)</w:t>
            </w:r>
          </w:p>
        </w:tc>
      </w:tr>
      <w:tr w:rsidR="0075663D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37" w:type="pct"/>
            <w:gridSpan w:val="5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планов работ в сфере администрирования, обновления контента и продвижения сайта торгово-промышленной выставки</w:t>
            </w:r>
          </w:p>
        </w:tc>
      </w:tr>
      <w:tr w:rsidR="0075663D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37" w:type="pct"/>
            <w:gridSpan w:val="5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Организация исполнения планов работ в сфере администрирования, обновления контента и продвижения сайта торгово-промышленной выставки</w:t>
            </w:r>
          </w:p>
        </w:tc>
      </w:tr>
      <w:tr w:rsidR="0075663D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 w:val="restar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37" w:type="pct"/>
            <w:gridSpan w:val="5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Выстраивать эффективн</w:t>
            </w:r>
            <w:r w:rsidR="00EA3FFC">
              <w:rPr>
                <w:szCs w:val="24"/>
              </w:rPr>
              <w:t>о</w:t>
            </w:r>
            <w:r w:rsidRPr="0075663D">
              <w:rPr>
                <w:szCs w:val="24"/>
              </w:rPr>
              <w:t>е взаимодействи</w:t>
            </w:r>
            <w:r w:rsidR="00EA3FFC">
              <w:rPr>
                <w:szCs w:val="24"/>
              </w:rPr>
              <w:t>е</w:t>
            </w:r>
            <w:r w:rsidRPr="0075663D">
              <w:rPr>
                <w:szCs w:val="24"/>
              </w:rPr>
              <w:t xml:space="preserve"> с подразделениями организации для достижения целевых результатов проекта торгово-промышленной выставки</w:t>
            </w:r>
          </w:p>
        </w:tc>
      </w:tr>
      <w:tr w:rsidR="0075663D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37" w:type="pct"/>
            <w:gridSpan w:val="5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Согласовывать интересы и убеждать представителей ключевых игроков отрасли экономики, в рамках которой организуется торгово-промышленная выставка, партнеров, спонсоров принимать участие в мероприятиях, направленных на продвижение проекта торгово-промышленной выставки</w:t>
            </w:r>
          </w:p>
        </w:tc>
      </w:tr>
      <w:tr w:rsidR="0075663D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37" w:type="pct"/>
            <w:gridSpan w:val="5"/>
          </w:tcPr>
          <w:p w:rsidR="00052404" w:rsidRPr="0075663D" w:rsidRDefault="00C85C56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Разрабатывать предложения</w:t>
            </w:r>
            <w:r w:rsidR="00052404" w:rsidRPr="0075663D">
              <w:rPr>
                <w:szCs w:val="24"/>
              </w:rPr>
              <w:t xml:space="preserve"> для эффективного продвижения торгово-промышленной выставки </w:t>
            </w:r>
            <w:r w:rsidRPr="0075663D">
              <w:rPr>
                <w:szCs w:val="24"/>
              </w:rPr>
              <w:t>с</w:t>
            </w:r>
            <w:r>
              <w:rPr>
                <w:szCs w:val="24"/>
              </w:rPr>
              <w:t>ре</w:t>
            </w:r>
            <w:r w:rsidRPr="0075663D">
              <w:rPr>
                <w:szCs w:val="24"/>
              </w:rPr>
              <w:t xml:space="preserve">ди </w:t>
            </w:r>
            <w:r w:rsidR="00052404" w:rsidRPr="0075663D">
              <w:rPr>
                <w:szCs w:val="24"/>
              </w:rPr>
              <w:t>целевых аудиторий участников и партнеров</w:t>
            </w:r>
          </w:p>
        </w:tc>
      </w:tr>
      <w:tr w:rsidR="00F027D4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 w:val="restart"/>
          </w:tcPr>
          <w:p w:rsidR="00F027D4" w:rsidRPr="0075663D" w:rsidRDefault="00F027D4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37" w:type="pct"/>
            <w:gridSpan w:val="5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Основы маркетинговых коммуникаций, в частности – инструменты продвижения, реклама, связи с общественностью, спонсоринг, интернет-маркетинг</w:t>
            </w:r>
          </w:p>
        </w:tc>
      </w:tr>
      <w:tr w:rsidR="00F027D4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37" w:type="pct"/>
            <w:gridSpan w:val="5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Инструменты тайм-менеджмента</w:t>
            </w:r>
          </w:p>
        </w:tc>
      </w:tr>
      <w:tr w:rsidR="00F027D4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37" w:type="pct"/>
            <w:gridSpan w:val="5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Технологии ведения переговоров</w:t>
            </w:r>
          </w:p>
        </w:tc>
      </w:tr>
      <w:tr w:rsidR="00F027D4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37" w:type="pct"/>
            <w:gridSpan w:val="5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Особенности развития отраслевых рынков, связанных с тематикой организуемого проекта</w:t>
            </w:r>
          </w:p>
        </w:tc>
      </w:tr>
      <w:tr w:rsidR="00F027D4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  <w:vMerge/>
          </w:tcPr>
          <w:p w:rsidR="00F027D4" w:rsidRPr="0075663D" w:rsidDel="002A1D54" w:rsidRDefault="00F027D4" w:rsidP="00E73C58">
            <w:pPr>
              <w:rPr>
                <w:bCs/>
                <w:szCs w:val="24"/>
              </w:rPr>
            </w:pPr>
          </w:p>
        </w:tc>
        <w:tc>
          <w:tcPr>
            <w:tcW w:w="3937" w:type="pct"/>
            <w:gridSpan w:val="5"/>
          </w:tcPr>
          <w:p w:rsidR="00F027D4" w:rsidRPr="0075663D" w:rsidRDefault="00F027D4" w:rsidP="00E73C58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052404" w:rsidRPr="0075663D" w:rsidTr="00E7638F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59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37" w:type="pct"/>
            <w:gridSpan w:val="5"/>
          </w:tcPr>
          <w:p w:rsidR="00052404" w:rsidRPr="00F027D4" w:rsidRDefault="0060669B" w:rsidP="00F027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>
      <w:pPr>
        <w:rPr>
          <w:bCs/>
        </w:rPr>
      </w:pPr>
    </w:p>
    <w:p w:rsidR="002E4F94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</w:rPr>
        <w:t>3</w:t>
      </w:r>
      <w:r w:rsidRPr="0075663D">
        <w:rPr>
          <w:b/>
          <w:szCs w:val="20"/>
        </w:rPr>
        <w:t>.5. Трудовая функция</w:t>
      </w:r>
    </w:p>
    <w:p w:rsidR="002E4F94" w:rsidRPr="0075663D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4389"/>
        <w:gridCol w:w="567"/>
        <w:gridCol w:w="992"/>
        <w:gridCol w:w="1630"/>
        <w:gridCol w:w="1059"/>
      </w:tblGrid>
      <w:tr w:rsidR="0075663D" w:rsidRPr="0075663D" w:rsidTr="00E937FB">
        <w:trPr>
          <w:trHeight w:val="278"/>
        </w:trPr>
        <w:tc>
          <w:tcPr>
            <w:tcW w:w="767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BE2D2A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Организация совместной работы с партнерами торгово-промышленной выставки всех уровней, в том числе с заинтересованными органами государственного управления, отраслевыми ассоциациями и союзами, торгово-промышленными палатами, отраслевыми организациями</w:t>
            </w:r>
          </w:p>
        </w:tc>
        <w:tc>
          <w:tcPr>
            <w:tcW w:w="27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03676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52404" w:rsidRPr="0075663D">
              <w:rPr>
                <w:szCs w:val="24"/>
              </w:rPr>
              <w:t>/05.</w:t>
            </w:r>
            <w:r w:rsidR="00036766" w:rsidRPr="0075663D">
              <w:rPr>
                <w:szCs w:val="24"/>
              </w:rPr>
              <w:t>6</w:t>
            </w:r>
          </w:p>
        </w:tc>
        <w:tc>
          <w:tcPr>
            <w:tcW w:w="79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36766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75"/>
        <w:gridCol w:w="1067"/>
        <w:gridCol w:w="420"/>
        <w:gridCol w:w="1955"/>
        <w:gridCol w:w="1510"/>
        <w:gridCol w:w="2875"/>
      </w:tblGrid>
      <w:tr w:rsidR="0075663D" w:rsidRPr="0075663D" w:rsidTr="0060669B">
        <w:trPr>
          <w:trHeight w:val="488"/>
        </w:trPr>
        <w:tc>
          <w:tcPr>
            <w:tcW w:w="116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5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0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9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60669B">
        <w:trPr>
          <w:trHeight w:val="479"/>
        </w:trPr>
        <w:tc>
          <w:tcPr>
            <w:tcW w:w="1164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68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7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71"/>
        <w:gridCol w:w="7824"/>
      </w:tblGrid>
      <w:tr w:rsidR="0075663D" w:rsidRPr="0075663D" w:rsidTr="0060669B">
        <w:trPr>
          <w:trHeight w:val="20"/>
        </w:trPr>
        <w:tc>
          <w:tcPr>
            <w:tcW w:w="1163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837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Заключение соглашений о сотрудничестве в сфере продвижения торгово-промышленной выставки и привлечения </w:t>
            </w:r>
            <w:r w:rsidR="00EB2F6F" w:rsidRPr="0075663D">
              <w:rPr>
                <w:szCs w:val="24"/>
              </w:rPr>
              <w:t>ее</w:t>
            </w:r>
            <w:r w:rsidRPr="0075663D">
              <w:rPr>
                <w:szCs w:val="24"/>
              </w:rPr>
              <w:t xml:space="preserve"> участников с ключевыми партнерами торгово-промышленной выставки: национальны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и международны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профессиональны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и отраслевы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ассоциаци</w:t>
            </w:r>
            <w:r w:rsidR="00EB2F6F" w:rsidRPr="0075663D">
              <w:rPr>
                <w:szCs w:val="24"/>
              </w:rPr>
              <w:t>ям</w:t>
            </w:r>
            <w:r w:rsidRPr="0075663D">
              <w:rPr>
                <w:szCs w:val="24"/>
              </w:rPr>
              <w:t>и, союз</w:t>
            </w:r>
            <w:r w:rsidR="00EB2F6F" w:rsidRPr="0075663D">
              <w:rPr>
                <w:szCs w:val="24"/>
              </w:rPr>
              <w:t>ами</w:t>
            </w:r>
            <w:r w:rsidRPr="0075663D">
              <w:rPr>
                <w:szCs w:val="24"/>
              </w:rPr>
              <w:t>, торгово-промышленны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палат</w:t>
            </w:r>
            <w:r w:rsidR="00EB2F6F" w:rsidRPr="0075663D">
              <w:rPr>
                <w:szCs w:val="24"/>
              </w:rPr>
              <w:t>ами</w:t>
            </w:r>
            <w:r w:rsidRPr="0075663D">
              <w:rPr>
                <w:szCs w:val="24"/>
              </w:rPr>
              <w:t>, орган</w:t>
            </w:r>
            <w:r w:rsidR="00EB2F6F" w:rsidRPr="0075663D">
              <w:rPr>
                <w:szCs w:val="24"/>
              </w:rPr>
              <w:t>ами</w:t>
            </w:r>
            <w:r w:rsidRPr="0075663D">
              <w:rPr>
                <w:szCs w:val="24"/>
              </w:rPr>
              <w:t xml:space="preserve"> государственного управления различного уровня, консульства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>, крупны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национальны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>, зарубежны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или международны</w:t>
            </w:r>
            <w:r w:rsidR="00EB2F6F" w:rsidRPr="0075663D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организаци</w:t>
            </w:r>
            <w:r w:rsidR="00EB2F6F" w:rsidRPr="0075663D">
              <w:rPr>
                <w:szCs w:val="24"/>
              </w:rPr>
              <w:t>ям</w:t>
            </w:r>
            <w:r w:rsidRPr="0075663D">
              <w:rPr>
                <w:szCs w:val="24"/>
              </w:rPr>
              <w:t>и</w:t>
            </w:r>
          </w:p>
        </w:tc>
      </w:tr>
      <w:tr w:rsidR="0075663D" w:rsidRPr="0075663D" w:rsidTr="0060669B">
        <w:trPr>
          <w:trHeight w:val="20"/>
        </w:trPr>
        <w:tc>
          <w:tcPr>
            <w:tcW w:w="1163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837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Ведение переговоров с потенциальными спонсорами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163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837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Контроль соблюдения согласованных условий сотрудничества со спонсорами торгово-промышленной выставки в ходе подготовки и проведения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163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837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Постановка задач перед участниками команды проекта торгово-промышленной выставки по выполнению соглашений с партнерами и спонсорами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163" w:type="pct"/>
            <w:vMerge w:val="restar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37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Выявлять интересы различных групп потенциальных партнеров и спонсоров</w:t>
            </w:r>
          </w:p>
        </w:tc>
      </w:tr>
      <w:tr w:rsidR="0075663D" w:rsidRPr="0075663D" w:rsidTr="0060669B">
        <w:trPr>
          <w:trHeight w:val="20"/>
        </w:trPr>
        <w:tc>
          <w:tcPr>
            <w:tcW w:w="1163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37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Формировать индивидуальные предложения для различных групп потенциальных партнеров и спонсоров в рамках организуемо</w:t>
            </w:r>
            <w:r w:rsidR="00E937FB">
              <w:rPr>
                <w:szCs w:val="24"/>
              </w:rPr>
              <w:t>й</w:t>
            </w:r>
            <w:r w:rsidRPr="0075663D">
              <w:rPr>
                <w:szCs w:val="24"/>
              </w:rPr>
              <w:t xml:space="preserve"> торгово-промышленной выставки</w:t>
            </w:r>
          </w:p>
        </w:tc>
      </w:tr>
      <w:tr w:rsidR="0075663D" w:rsidRPr="0075663D" w:rsidTr="0060669B">
        <w:trPr>
          <w:trHeight w:val="20"/>
        </w:trPr>
        <w:tc>
          <w:tcPr>
            <w:tcW w:w="1163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37" w:type="pct"/>
          </w:tcPr>
          <w:p w:rsidR="00052404" w:rsidRPr="0075663D" w:rsidRDefault="008C256D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052404" w:rsidRPr="0075663D">
              <w:rPr>
                <w:szCs w:val="24"/>
              </w:rPr>
              <w:t>правлять ресурсами проекта торгово-промышленной выставки</w:t>
            </w:r>
          </w:p>
        </w:tc>
      </w:tr>
      <w:tr w:rsidR="00847ACA" w:rsidRPr="0075663D" w:rsidTr="0060669B">
        <w:trPr>
          <w:trHeight w:val="20"/>
        </w:trPr>
        <w:tc>
          <w:tcPr>
            <w:tcW w:w="1163" w:type="pct"/>
            <w:vMerge w:val="restart"/>
          </w:tcPr>
          <w:p w:rsidR="00847ACA" w:rsidRPr="0075663D" w:rsidRDefault="00847ACA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37" w:type="pct"/>
          </w:tcPr>
          <w:p w:rsidR="00847ACA" w:rsidRPr="0075663D" w:rsidRDefault="00847AC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Технологии эффективной работы со спонсорами</w:t>
            </w:r>
          </w:p>
        </w:tc>
      </w:tr>
      <w:tr w:rsidR="00847ACA" w:rsidRPr="0075663D" w:rsidTr="0060669B">
        <w:trPr>
          <w:trHeight w:val="20"/>
        </w:trPr>
        <w:tc>
          <w:tcPr>
            <w:tcW w:w="1163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37" w:type="pct"/>
          </w:tcPr>
          <w:p w:rsidR="00847ACA" w:rsidRPr="0075663D" w:rsidRDefault="00847AC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Возможности участия представителей органов государственного управления различного уровня в подготовке и проведении торгово-промышленных выставок</w:t>
            </w:r>
          </w:p>
        </w:tc>
      </w:tr>
      <w:tr w:rsidR="00847ACA" w:rsidRPr="0075663D" w:rsidTr="0060669B">
        <w:trPr>
          <w:trHeight w:val="20"/>
        </w:trPr>
        <w:tc>
          <w:tcPr>
            <w:tcW w:w="1163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37" w:type="pct"/>
          </w:tcPr>
          <w:p w:rsidR="00847ACA" w:rsidRPr="0075663D" w:rsidRDefault="00847AC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Особенности работы с различными группами потенциальных партнеров и спонсоров торгово-промышленных выставок</w:t>
            </w:r>
          </w:p>
        </w:tc>
      </w:tr>
      <w:tr w:rsidR="00847ACA" w:rsidRPr="0075663D" w:rsidTr="0060669B">
        <w:trPr>
          <w:trHeight w:val="20"/>
        </w:trPr>
        <w:tc>
          <w:tcPr>
            <w:tcW w:w="1163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37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Возможности формирования пакетов услуг для партнеров и спонсоров торгово-промышленных выставок</w:t>
            </w:r>
          </w:p>
        </w:tc>
      </w:tr>
      <w:tr w:rsidR="00847ACA" w:rsidRPr="0075663D" w:rsidTr="0060669B">
        <w:trPr>
          <w:trHeight w:val="20"/>
        </w:trPr>
        <w:tc>
          <w:tcPr>
            <w:tcW w:w="1163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37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Особенности управления проектами торгово-промышленных выставок</w:t>
            </w:r>
          </w:p>
        </w:tc>
      </w:tr>
      <w:tr w:rsidR="00847ACA" w:rsidRPr="0075663D" w:rsidTr="0060669B">
        <w:trPr>
          <w:trHeight w:val="20"/>
        </w:trPr>
        <w:tc>
          <w:tcPr>
            <w:tcW w:w="1163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37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Развитие отраслевых рынков, связанных с тематикой организуемой торгово-промышленной выставки</w:t>
            </w:r>
          </w:p>
        </w:tc>
      </w:tr>
      <w:tr w:rsidR="00847ACA" w:rsidRPr="0075663D" w:rsidTr="0060669B">
        <w:trPr>
          <w:trHeight w:val="20"/>
        </w:trPr>
        <w:tc>
          <w:tcPr>
            <w:tcW w:w="1163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37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847ACA">
              <w:rPr>
                <w:color w:val="auto"/>
              </w:rPr>
              <w:t>Этические нормы профессиональной деятельности</w:t>
            </w:r>
          </w:p>
        </w:tc>
      </w:tr>
      <w:tr w:rsidR="00052404" w:rsidRPr="0075663D" w:rsidTr="0060669B">
        <w:trPr>
          <w:trHeight w:val="20"/>
        </w:trPr>
        <w:tc>
          <w:tcPr>
            <w:tcW w:w="1163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37" w:type="pct"/>
          </w:tcPr>
          <w:p w:rsidR="00052404" w:rsidRPr="00847ACA" w:rsidRDefault="0060669B" w:rsidP="00847AC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>
      <w:pPr>
        <w:rPr>
          <w:bCs/>
        </w:rPr>
      </w:pPr>
    </w:p>
    <w:p w:rsidR="002E4F94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</w:rPr>
        <w:t>3</w:t>
      </w:r>
      <w:r w:rsidRPr="0075663D">
        <w:rPr>
          <w:b/>
          <w:szCs w:val="20"/>
        </w:rPr>
        <w:t>.6. Трудовая функция</w:t>
      </w:r>
    </w:p>
    <w:p w:rsidR="002E4F94" w:rsidRPr="0075663D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124"/>
        <w:gridCol w:w="777"/>
        <w:gridCol w:w="975"/>
        <w:gridCol w:w="1596"/>
        <w:gridCol w:w="1110"/>
      </w:tblGrid>
      <w:tr w:rsidR="0075663D" w:rsidRPr="0075663D" w:rsidTr="0060669B">
        <w:trPr>
          <w:trHeight w:val="278"/>
        </w:trPr>
        <w:tc>
          <w:tcPr>
            <w:tcW w:w="794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Заключение договоров на выполнение работ с подрядчиками торгово-промышленной выставки и договоров на продажу выставочных площадей с агентскими организациями</w:t>
            </w:r>
          </w:p>
        </w:tc>
        <w:tc>
          <w:tcPr>
            <w:tcW w:w="38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03676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52404" w:rsidRPr="0075663D">
              <w:rPr>
                <w:szCs w:val="24"/>
              </w:rPr>
              <w:t>/06.</w:t>
            </w:r>
            <w:r w:rsidR="00036766" w:rsidRPr="0075663D">
              <w:rPr>
                <w:szCs w:val="24"/>
              </w:rPr>
              <w:t>6</w:t>
            </w:r>
          </w:p>
        </w:tc>
        <w:tc>
          <w:tcPr>
            <w:tcW w:w="782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36766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p w:rsidR="00E7638F" w:rsidRDefault="00E7638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83"/>
        <w:gridCol w:w="1122"/>
        <w:gridCol w:w="473"/>
        <w:gridCol w:w="1996"/>
        <w:gridCol w:w="1247"/>
        <w:gridCol w:w="2881"/>
      </w:tblGrid>
      <w:tr w:rsidR="0075663D" w:rsidRPr="0075663D" w:rsidTr="0060669B">
        <w:trPr>
          <w:trHeight w:val="488"/>
        </w:trPr>
        <w:tc>
          <w:tcPr>
            <w:tcW w:w="121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5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3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9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60669B">
        <w:trPr>
          <w:trHeight w:val="479"/>
        </w:trPr>
        <w:tc>
          <w:tcPr>
            <w:tcW w:w="1217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6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81"/>
        <w:gridCol w:w="7714"/>
      </w:tblGrid>
      <w:tr w:rsidR="0075663D" w:rsidRPr="0075663D" w:rsidTr="00175D5B">
        <w:trPr>
          <w:trHeight w:val="20"/>
        </w:trPr>
        <w:tc>
          <w:tcPr>
            <w:tcW w:w="1217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783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Формирование критериев отбора подрядных организаций с целью обеспечения полного комплекса услуг и возможностей для участников торгово-промышленной выставки</w:t>
            </w:r>
          </w:p>
        </w:tc>
      </w:tr>
      <w:tr w:rsidR="0075663D" w:rsidRPr="0075663D" w:rsidTr="00175D5B">
        <w:trPr>
          <w:trHeight w:val="20"/>
        </w:trPr>
        <w:tc>
          <w:tcPr>
            <w:tcW w:w="1217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783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Заключение договоров с подрядными организациями торгово-промышленной выставки</w:t>
            </w:r>
          </w:p>
        </w:tc>
      </w:tr>
      <w:tr w:rsidR="0075663D" w:rsidRPr="0075663D" w:rsidTr="00175D5B">
        <w:trPr>
          <w:trHeight w:val="20"/>
        </w:trPr>
        <w:tc>
          <w:tcPr>
            <w:tcW w:w="1217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783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Формирование критериев отбора агентских организаций </w:t>
            </w:r>
          </w:p>
        </w:tc>
      </w:tr>
      <w:tr w:rsidR="0075663D" w:rsidRPr="0075663D" w:rsidTr="00175D5B">
        <w:trPr>
          <w:trHeight w:val="20"/>
        </w:trPr>
        <w:tc>
          <w:tcPr>
            <w:tcW w:w="1217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783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Заключение договоров с агентскими организациями на привлечение участников торгово-промышленной выставки и осуществление продаж выставочных площадей</w:t>
            </w:r>
          </w:p>
        </w:tc>
      </w:tr>
      <w:tr w:rsidR="0075663D" w:rsidRPr="0075663D" w:rsidTr="00175D5B">
        <w:trPr>
          <w:trHeight w:val="20"/>
        </w:trPr>
        <w:tc>
          <w:tcPr>
            <w:tcW w:w="1217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783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Контроль выполнения работ, предоставления услуг в соответствии с условиями </w:t>
            </w:r>
            <w:r w:rsidR="00EB2F6F" w:rsidRPr="0075663D">
              <w:rPr>
                <w:szCs w:val="24"/>
              </w:rPr>
              <w:t>заключе</w:t>
            </w:r>
            <w:r w:rsidRPr="0075663D">
              <w:rPr>
                <w:szCs w:val="24"/>
              </w:rPr>
              <w:t>нных договоров и соглашений</w:t>
            </w:r>
          </w:p>
        </w:tc>
      </w:tr>
      <w:tr w:rsidR="0075663D" w:rsidRPr="0075663D" w:rsidTr="00175D5B">
        <w:trPr>
          <w:trHeight w:val="20"/>
        </w:trPr>
        <w:tc>
          <w:tcPr>
            <w:tcW w:w="1217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783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Принятие решений о замене подрядных или агентских организаций в случае нарушения условий подписанных договоров и соглашений</w:t>
            </w:r>
          </w:p>
        </w:tc>
      </w:tr>
      <w:tr w:rsidR="0075663D" w:rsidRPr="0075663D" w:rsidTr="00175D5B">
        <w:trPr>
          <w:trHeight w:val="20"/>
        </w:trPr>
        <w:tc>
          <w:tcPr>
            <w:tcW w:w="1217" w:type="pct"/>
            <w:vMerge w:val="restar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3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Формировать адекватные критерии выбора подрядчиков и агентов в соответствии с требованиями концепции и бизнес-плана торгово-промышленной выставки</w:t>
            </w:r>
          </w:p>
        </w:tc>
      </w:tr>
      <w:tr w:rsidR="0075663D" w:rsidRPr="0075663D" w:rsidTr="00175D5B">
        <w:trPr>
          <w:trHeight w:val="20"/>
        </w:trPr>
        <w:tc>
          <w:tcPr>
            <w:tcW w:w="1217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3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Урегулировать споры и разногласия, возникающие в ходе выполнения работ, предоставления услуг по заключенным договорам и соглашениям</w:t>
            </w:r>
          </w:p>
        </w:tc>
      </w:tr>
      <w:tr w:rsidR="0075663D" w:rsidRPr="0075663D" w:rsidTr="00175D5B">
        <w:trPr>
          <w:trHeight w:val="20"/>
        </w:trPr>
        <w:tc>
          <w:tcPr>
            <w:tcW w:w="1217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83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Формировать, поддерживать и развивать сеть контактов с подрядны</w:t>
            </w:r>
            <w:r w:rsidR="00E937FB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и агентски</w:t>
            </w:r>
            <w:r w:rsidR="00E937FB"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организаци</w:t>
            </w:r>
            <w:r w:rsidR="00E937FB">
              <w:rPr>
                <w:szCs w:val="24"/>
              </w:rPr>
              <w:t xml:space="preserve">ями </w:t>
            </w:r>
            <w:r w:rsidRPr="0075663D">
              <w:rPr>
                <w:szCs w:val="24"/>
              </w:rPr>
              <w:t>для создания системы постоянных партнеров и повышения надежности сотрудничества</w:t>
            </w:r>
          </w:p>
        </w:tc>
      </w:tr>
      <w:tr w:rsidR="00607A60" w:rsidRPr="0075663D" w:rsidTr="00175D5B">
        <w:trPr>
          <w:trHeight w:val="20"/>
        </w:trPr>
        <w:tc>
          <w:tcPr>
            <w:tcW w:w="1217" w:type="pct"/>
            <w:vMerge w:val="restart"/>
          </w:tcPr>
          <w:p w:rsidR="00607A60" w:rsidRPr="0075663D" w:rsidRDefault="00607A60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3" w:type="pct"/>
          </w:tcPr>
          <w:p w:rsidR="00607A60" w:rsidRPr="0075663D" w:rsidRDefault="00607A60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Направления развития рынка подрядных и агентских организаций для выставочной деятельности</w:t>
            </w:r>
          </w:p>
        </w:tc>
      </w:tr>
      <w:tr w:rsidR="00607A60" w:rsidRPr="0075663D" w:rsidTr="00175D5B">
        <w:trPr>
          <w:trHeight w:val="20"/>
        </w:trPr>
        <w:tc>
          <w:tcPr>
            <w:tcW w:w="1217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783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Практика заключения подрядных и агентских договоров, соглашений о сотрудничестве</w:t>
            </w:r>
          </w:p>
        </w:tc>
      </w:tr>
      <w:tr w:rsidR="00607A60" w:rsidRPr="0075663D" w:rsidTr="00175D5B">
        <w:trPr>
          <w:trHeight w:val="20"/>
        </w:trPr>
        <w:tc>
          <w:tcPr>
            <w:tcW w:w="1217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783" w:type="pct"/>
          </w:tcPr>
          <w:p w:rsidR="00607A60" w:rsidRPr="0075663D" w:rsidRDefault="00607A60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Нормативные правовые акты </w:t>
            </w:r>
            <w:r>
              <w:rPr>
                <w:szCs w:val="24"/>
              </w:rPr>
              <w:t xml:space="preserve">Российской Федерации </w:t>
            </w:r>
            <w:r w:rsidRPr="0075663D">
              <w:rPr>
                <w:szCs w:val="24"/>
              </w:rPr>
              <w:t>в сфере заключения коммерческих договоров и выполнения договорных обязательств</w:t>
            </w:r>
          </w:p>
        </w:tc>
      </w:tr>
      <w:tr w:rsidR="00607A60" w:rsidRPr="0075663D" w:rsidTr="00175D5B">
        <w:trPr>
          <w:trHeight w:val="20"/>
        </w:trPr>
        <w:tc>
          <w:tcPr>
            <w:tcW w:w="1217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783" w:type="pct"/>
          </w:tcPr>
          <w:p w:rsidR="00607A60" w:rsidRPr="0075663D" w:rsidRDefault="00607A60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Основы конфликтологии</w:t>
            </w:r>
          </w:p>
        </w:tc>
      </w:tr>
      <w:tr w:rsidR="00607A60" w:rsidRPr="0075663D" w:rsidTr="00175D5B">
        <w:trPr>
          <w:trHeight w:val="20"/>
        </w:trPr>
        <w:tc>
          <w:tcPr>
            <w:tcW w:w="1217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783" w:type="pct"/>
          </w:tcPr>
          <w:p w:rsidR="00607A60" w:rsidRDefault="00607A60" w:rsidP="00E73C58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052404" w:rsidRPr="0075663D" w:rsidTr="00175D5B">
        <w:trPr>
          <w:trHeight w:val="20"/>
        </w:trPr>
        <w:tc>
          <w:tcPr>
            <w:tcW w:w="1217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3" w:type="pct"/>
          </w:tcPr>
          <w:p w:rsidR="00052404" w:rsidRPr="00175D5B" w:rsidRDefault="00175D5B" w:rsidP="00175D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>
      <w:pPr>
        <w:rPr>
          <w:bCs/>
        </w:rPr>
      </w:pPr>
    </w:p>
    <w:p w:rsidR="002E4F94" w:rsidRPr="0075663D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</w:rPr>
        <w:t>3</w:t>
      </w:r>
      <w:r w:rsidRPr="0075663D">
        <w:rPr>
          <w:b/>
          <w:szCs w:val="20"/>
        </w:rPr>
        <w:t>.7. Трудовая функция</w:t>
      </w:r>
    </w:p>
    <w:p w:rsidR="008E47B0" w:rsidRPr="0075663D" w:rsidRDefault="008E47B0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4538"/>
        <w:gridCol w:w="567"/>
        <w:gridCol w:w="1100"/>
        <w:gridCol w:w="1451"/>
        <w:gridCol w:w="988"/>
      </w:tblGrid>
      <w:tr w:rsidR="0075663D" w:rsidRPr="0075663D" w:rsidTr="00E937FB">
        <w:trPr>
          <w:trHeight w:val="278"/>
        </w:trPr>
        <w:tc>
          <w:tcPr>
            <w:tcW w:w="764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7D59AA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Организация работы офиса организации – профессионального организатора</w:t>
            </w:r>
            <w:r w:rsidR="001A0064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торгово-промышленных выставок во время проведения торгово-промышленной выставки</w:t>
            </w:r>
          </w:p>
        </w:tc>
        <w:tc>
          <w:tcPr>
            <w:tcW w:w="27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03676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52404" w:rsidRPr="0075663D">
              <w:rPr>
                <w:szCs w:val="24"/>
              </w:rPr>
              <w:t>/07.</w:t>
            </w:r>
            <w:r w:rsidR="00036766" w:rsidRPr="0075663D">
              <w:rPr>
                <w:szCs w:val="24"/>
              </w:rPr>
              <w:t>6</w:t>
            </w:r>
          </w:p>
        </w:tc>
        <w:tc>
          <w:tcPr>
            <w:tcW w:w="71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36766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65"/>
        <w:gridCol w:w="1098"/>
        <w:gridCol w:w="453"/>
        <w:gridCol w:w="2020"/>
        <w:gridCol w:w="1575"/>
        <w:gridCol w:w="2691"/>
      </w:tblGrid>
      <w:tr w:rsidR="0075663D" w:rsidRPr="0075663D" w:rsidTr="00175D5B">
        <w:trPr>
          <w:trHeight w:val="488"/>
        </w:trPr>
        <w:tc>
          <w:tcPr>
            <w:tcW w:w="115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9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3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175D5B">
        <w:trPr>
          <w:trHeight w:val="479"/>
        </w:trPr>
        <w:tc>
          <w:tcPr>
            <w:tcW w:w="1159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77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63"/>
        <w:gridCol w:w="7832"/>
      </w:tblGrid>
      <w:tr w:rsidR="0075663D" w:rsidRPr="0075663D" w:rsidTr="00175D5B">
        <w:trPr>
          <w:trHeight w:val="20"/>
        </w:trPr>
        <w:tc>
          <w:tcPr>
            <w:tcW w:w="1159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8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Распределение задач и обязанностей по работе офиса организатора на выставочной площадке среди участников команды торгово-промышленной выставки</w:t>
            </w:r>
          </w:p>
        </w:tc>
      </w:tr>
      <w:tr w:rsidR="0075663D" w:rsidRPr="0075663D" w:rsidTr="00175D5B">
        <w:trPr>
          <w:trHeight w:val="20"/>
        </w:trPr>
        <w:tc>
          <w:tcPr>
            <w:tcW w:w="11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8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Формировани</w:t>
            </w:r>
            <w:r w:rsidR="00EB2F6F" w:rsidRPr="0075663D">
              <w:rPr>
                <w:szCs w:val="24"/>
              </w:rPr>
              <w:t>е</w:t>
            </w:r>
            <w:r w:rsidRPr="0075663D">
              <w:rPr>
                <w:szCs w:val="24"/>
              </w:rPr>
              <w:t xml:space="preserve"> банка резюме кандидатов для приглашения </w:t>
            </w:r>
            <w:r w:rsidR="00EB2F6F" w:rsidRPr="0075663D">
              <w:rPr>
                <w:szCs w:val="24"/>
              </w:rPr>
              <w:t>на</w:t>
            </w:r>
            <w:r w:rsidRPr="0075663D">
              <w:rPr>
                <w:szCs w:val="24"/>
              </w:rPr>
              <w:t xml:space="preserve"> работ</w:t>
            </w:r>
            <w:r w:rsidR="00EB2F6F" w:rsidRPr="0075663D">
              <w:rPr>
                <w:szCs w:val="24"/>
              </w:rPr>
              <w:t>у</w:t>
            </w:r>
            <w:r w:rsidRPr="0075663D">
              <w:rPr>
                <w:szCs w:val="24"/>
              </w:rPr>
              <w:t xml:space="preserve"> в составе дополнительного персонала офиса организатора на выставочной площадке</w:t>
            </w:r>
          </w:p>
        </w:tc>
      </w:tr>
      <w:tr w:rsidR="0075663D" w:rsidRPr="0075663D" w:rsidTr="00175D5B">
        <w:trPr>
          <w:trHeight w:val="20"/>
        </w:trPr>
        <w:tc>
          <w:tcPr>
            <w:tcW w:w="11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8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Отбор дополнительного персонала в соответствии с критериями, определяемыми требованиями конкретной торгово-промышленной выставки, для работы в офисе организатора на выставочной площадке в ходе проведения выставки</w:t>
            </w:r>
          </w:p>
        </w:tc>
      </w:tr>
      <w:tr w:rsidR="0075663D" w:rsidRPr="0075663D" w:rsidTr="00175D5B">
        <w:trPr>
          <w:trHeight w:val="20"/>
        </w:trPr>
        <w:tc>
          <w:tcPr>
            <w:tcW w:w="11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841" w:type="pct"/>
          </w:tcPr>
          <w:p w:rsidR="00052404" w:rsidRPr="0075663D" w:rsidRDefault="008C256D" w:rsidP="00E73C58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Консультирование </w:t>
            </w:r>
            <w:r w:rsidR="00052404" w:rsidRPr="0075663D">
              <w:rPr>
                <w:szCs w:val="24"/>
              </w:rPr>
              <w:t>дополнительного персонала офиса организатора на выставочной площадке</w:t>
            </w:r>
            <w:r w:rsidRPr="0075663D">
              <w:rPr>
                <w:szCs w:val="24"/>
              </w:rPr>
              <w:t xml:space="preserve"> для работы в офисе организатора на выставочной площадке в ходе проведения выставки</w:t>
            </w:r>
          </w:p>
        </w:tc>
      </w:tr>
      <w:tr w:rsidR="0075663D" w:rsidRPr="0075663D" w:rsidTr="00175D5B">
        <w:trPr>
          <w:trHeight w:val="20"/>
        </w:trPr>
        <w:tc>
          <w:tcPr>
            <w:tcW w:w="11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8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Ежедневный контроль выполнения функций офиса организатора, реализации задач и обязанностей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</w:t>
            </w:r>
            <w:r w:rsidR="00F371D0">
              <w:rPr>
                <w:szCs w:val="24"/>
              </w:rPr>
              <w:t>а</w:t>
            </w:r>
            <w:r w:rsidRPr="0075663D">
              <w:rPr>
                <w:szCs w:val="24"/>
              </w:rPr>
              <w:t>м</w:t>
            </w:r>
            <w:r w:rsidR="00F371D0">
              <w:rPr>
                <w:szCs w:val="24"/>
              </w:rPr>
              <w:t>и</w:t>
            </w:r>
            <w:r w:rsidRPr="0075663D">
              <w:rPr>
                <w:szCs w:val="24"/>
              </w:rPr>
              <w:t xml:space="preserve"> офиса организатора</w:t>
            </w:r>
          </w:p>
        </w:tc>
      </w:tr>
      <w:tr w:rsidR="0075663D" w:rsidRPr="0075663D" w:rsidTr="00175D5B">
        <w:trPr>
          <w:trHeight w:val="20"/>
        </w:trPr>
        <w:tc>
          <w:tcPr>
            <w:tcW w:w="115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84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Координация работы офиса организатора на площадке торгово-промышленной выставки, в том числе решение текущих вопросов с партнерами, спонсорами, подрядчиками торгово-промышленной выставки, руководством выставочной площадки, решение вопросов, связанных с изменением программы торгово-промышленной выставки </w:t>
            </w:r>
          </w:p>
        </w:tc>
      </w:tr>
      <w:tr w:rsidR="0075663D" w:rsidRPr="0075663D" w:rsidTr="00175D5B">
        <w:trPr>
          <w:trHeight w:val="20"/>
        </w:trPr>
        <w:tc>
          <w:tcPr>
            <w:tcW w:w="1159" w:type="pct"/>
            <w:vMerge w:val="restar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41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Формировать команду для работы в условиях проведения торгово-промышленной выставки (с момента начала монтажа выставочных стендов и оборудования и заезда участников выставки до момента завершения демонтажа выставочных стендов и выставочного оборудования и выезда участников выставки)</w:t>
            </w:r>
          </w:p>
        </w:tc>
      </w:tr>
      <w:tr w:rsidR="0075663D" w:rsidRPr="0075663D" w:rsidTr="00175D5B">
        <w:trPr>
          <w:trHeight w:val="20"/>
        </w:trPr>
        <w:tc>
          <w:tcPr>
            <w:tcW w:w="1159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052404" w:rsidRPr="0075663D" w:rsidRDefault="004F2C02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052404" w:rsidRPr="0075663D">
              <w:rPr>
                <w:szCs w:val="24"/>
              </w:rPr>
              <w:t>аспределять задачи и обязанности среди участников команды</w:t>
            </w:r>
            <w:r w:rsidR="00F371D0" w:rsidRPr="0075663D">
              <w:rPr>
                <w:szCs w:val="24"/>
              </w:rPr>
              <w:t xml:space="preserve"> для работы в условиях проведения торгово-промышленной выставки</w:t>
            </w:r>
            <w:r w:rsidR="00052404" w:rsidRPr="0075663D">
              <w:rPr>
                <w:szCs w:val="24"/>
              </w:rPr>
              <w:t xml:space="preserve"> с учетом квалификации и подготовки каждого участника команды</w:t>
            </w:r>
          </w:p>
        </w:tc>
      </w:tr>
      <w:tr w:rsidR="0075663D" w:rsidRPr="0075663D" w:rsidTr="00175D5B">
        <w:trPr>
          <w:trHeight w:val="20"/>
        </w:trPr>
        <w:tc>
          <w:tcPr>
            <w:tcW w:w="1159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Решать спорные и конфликтные ситуации, возникающие на выставочной площадке в ходе проведения торгово-промышленной выставки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 w:val="restart"/>
          </w:tcPr>
          <w:p w:rsidR="00847ACA" w:rsidRPr="0075663D" w:rsidRDefault="00847ACA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41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Основы командообразования, управления персоналом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Техники ведения переговоров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Приемы постановки целей и задач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Pr="0075663D" w:rsidRDefault="00847ACA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Особенности управления выставочными проектами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Основы делового протокола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Основы психологии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Основы конфликтологии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Особенности осуществления кросс-культурных коммуникаций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Pr="0075663D" w:rsidRDefault="00847ACA" w:rsidP="0005424A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Разговорный английский язык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Инструменты тайм-менеджмента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Pr="0075663D" w:rsidRDefault="00847ACA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Информационные технологии в выставочной деятельности</w:t>
            </w:r>
          </w:p>
        </w:tc>
      </w:tr>
      <w:tr w:rsidR="00847ACA" w:rsidRPr="0075663D" w:rsidTr="00175D5B">
        <w:trPr>
          <w:trHeight w:val="20"/>
        </w:trPr>
        <w:tc>
          <w:tcPr>
            <w:tcW w:w="1159" w:type="pct"/>
            <w:vMerge/>
          </w:tcPr>
          <w:p w:rsidR="00847ACA" w:rsidRPr="0075663D" w:rsidDel="002A1D54" w:rsidRDefault="00847ACA" w:rsidP="00E73C58">
            <w:pPr>
              <w:rPr>
                <w:bCs/>
                <w:szCs w:val="24"/>
              </w:rPr>
            </w:pPr>
          </w:p>
        </w:tc>
        <w:tc>
          <w:tcPr>
            <w:tcW w:w="3841" w:type="pct"/>
          </w:tcPr>
          <w:p w:rsidR="00847ACA" w:rsidRDefault="00847ACA" w:rsidP="00E73C58">
            <w:pPr>
              <w:pStyle w:val="1a"/>
              <w:jc w:val="both"/>
              <w:rPr>
                <w:color w:val="auto"/>
              </w:rPr>
            </w:pPr>
            <w:r w:rsidRPr="00847ACA">
              <w:rPr>
                <w:color w:val="auto"/>
              </w:rPr>
              <w:t>Этические нормы профессиональной деятельности</w:t>
            </w:r>
          </w:p>
        </w:tc>
      </w:tr>
      <w:tr w:rsidR="00052404" w:rsidRPr="0075663D" w:rsidTr="00175D5B">
        <w:trPr>
          <w:trHeight w:val="20"/>
        </w:trPr>
        <w:tc>
          <w:tcPr>
            <w:tcW w:w="1159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41" w:type="pct"/>
          </w:tcPr>
          <w:p w:rsidR="00052404" w:rsidRPr="00847ACA" w:rsidRDefault="00175D5B" w:rsidP="00847AC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>
      <w:pPr>
        <w:rPr>
          <w:bCs/>
        </w:rPr>
      </w:pPr>
    </w:p>
    <w:p w:rsidR="002E4F94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</w:rPr>
        <w:t>3</w:t>
      </w:r>
      <w:r w:rsidRPr="0075663D">
        <w:rPr>
          <w:b/>
          <w:szCs w:val="20"/>
        </w:rPr>
        <w:t>.8. Трудовая функция</w:t>
      </w:r>
    </w:p>
    <w:p w:rsidR="002E4F94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4405"/>
        <w:gridCol w:w="710"/>
        <w:gridCol w:w="1077"/>
        <w:gridCol w:w="1545"/>
        <w:gridCol w:w="916"/>
      </w:tblGrid>
      <w:tr w:rsidR="00FE1BFB" w:rsidRPr="0075663D" w:rsidTr="00CB047C">
        <w:trPr>
          <w:trHeight w:val="278"/>
        </w:trPr>
        <w:tc>
          <w:tcPr>
            <w:tcW w:w="759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FE1BFB" w:rsidRPr="0075663D" w:rsidRDefault="00FE1BFB" w:rsidP="00FE1BFB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FE1BFB" w:rsidRPr="0075663D" w:rsidRDefault="00FE1BFB" w:rsidP="00FE1BFB">
            <w:pPr>
              <w:rPr>
                <w:szCs w:val="24"/>
              </w:rPr>
            </w:pPr>
            <w:r w:rsidRPr="00FE1BFB">
              <w:rPr>
                <w:szCs w:val="24"/>
              </w:rPr>
              <w:t>Обеспечение выбора информационно-коммуникационных технологий для организации и проведения торгово-промышленной выставки</w:t>
            </w:r>
          </w:p>
        </w:tc>
        <w:tc>
          <w:tcPr>
            <w:tcW w:w="34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E1BFB" w:rsidRPr="0075663D" w:rsidRDefault="00FE1BFB" w:rsidP="00FE1BFB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E1BFB" w:rsidRPr="0075663D" w:rsidRDefault="00B27F82" w:rsidP="00FE1BF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E1BFB" w:rsidRPr="0075663D">
              <w:rPr>
                <w:szCs w:val="24"/>
              </w:rPr>
              <w:t>/08.6</w:t>
            </w:r>
          </w:p>
        </w:tc>
        <w:tc>
          <w:tcPr>
            <w:tcW w:w="757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FE1BFB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E1BFB" w:rsidRPr="0075663D" w:rsidRDefault="00FE1BFB" w:rsidP="00FE1BFB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p w:rsidR="00E7638F" w:rsidRDefault="00E7638F"/>
    <w:p w:rsidR="00E7638F" w:rsidRDefault="00E7638F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42"/>
        <w:gridCol w:w="1090"/>
        <w:gridCol w:w="445"/>
        <w:gridCol w:w="2386"/>
        <w:gridCol w:w="1306"/>
        <w:gridCol w:w="2635"/>
      </w:tblGrid>
      <w:tr w:rsidR="00FE1BFB" w:rsidRPr="0075663D" w:rsidTr="00175D5B">
        <w:trPr>
          <w:trHeight w:val="488"/>
        </w:trPr>
        <w:tc>
          <w:tcPr>
            <w:tcW w:w="114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E1BFB" w:rsidRPr="0075663D" w:rsidRDefault="00FE1BFB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5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E1BFB" w:rsidRPr="0075663D" w:rsidRDefault="00FE1BFB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1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E1BFB" w:rsidRPr="0075663D" w:rsidRDefault="00FE1BFB" w:rsidP="00FE1BFB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1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E1BFB" w:rsidRPr="0075663D" w:rsidRDefault="00FE1BFB" w:rsidP="00FE1BFB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E1BFB" w:rsidRPr="0075663D" w:rsidRDefault="00FE1BFB" w:rsidP="00FE1BFB">
            <w:pPr>
              <w:jc w:val="center"/>
            </w:pPr>
          </w:p>
        </w:tc>
        <w:tc>
          <w:tcPr>
            <w:tcW w:w="1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E1BFB" w:rsidRPr="0075663D" w:rsidRDefault="00FE1BFB" w:rsidP="00FE1BFB">
            <w:pPr>
              <w:jc w:val="center"/>
            </w:pPr>
          </w:p>
        </w:tc>
      </w:tr>
      <w:tr w:rsidR="00FE1BFB" w:rsidRPr="0075663D" w:rsidTr="00175D5B">
        <w:trPr>
          <w:trHeight w:val="479"/>
        </w:trPr>
        <w:tc>
          <w:tcPr>
            <w:tcW w:w="1148" w:type="pct"/>
            <w:tcBorders>
              <w:top w:val="nil"/>
              <w:bottom w:val="nil"/>
              <w:right w:val="nil"/>
            </w:tcBorders>
            <w:vAlign w:val="center"/>
          </w:tcPr>
          <w:p w:rsidR="00FE1BFB" w:rsidRPr="0075663D" w:rsidRDefault="00FE1BFB" w:rsidP="00FE1BFB">
            <w:pPr>
              <w:rPr>
                <w:sz w:val="18"/>
                <w:szCs w:val="16"/>
              </w:rPr>
            </w:pPr>
          </w:p>
        </w:tc>
        <w:tc>
          <w:tcPr>
            <w:tcW w:w="19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E1BFB" w:rsidRPr="0075663D" w:rsidRDefault="00FE1BFB" w:rsidP="00FE1BFB">
            <w:pPr>
              <w:rPr>
                <w:sz w:val="18"/>
                <w:szCs w:val="16"/>
              </w:rPr>
            </w:pPr>
          </w:p>
        </w:tc>
        <w:tc>
          <w:tcPr>
            <w:tcW w:w="6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E1BFB" w:rsidRPr="0075663D" w:rsidRDefault="00FE1BFB" w:rsidP="00FE1BFB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9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E1BFB" w:rsidRPr="0075663D" w:rsidRDefault="00BA4EA7" w:rsidP="00FE1BFB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FE1BFB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41"/>
        <w:gridCol w:w="7854"/>
      </w:tblGrid>
      <w:tr w:rsidR="00FE1BFB" w:rsidRPr="0075663D" w:rsidTr="00175D5B">
        <w:trPr>
          <w:trHeight w:val="20"/>
        </w:trPr>
        <w:tc>
          <w:tcPr>
            <w:tcW w:w="1148" w:type="pct"/>
            <w:vMerge w:val="restart"/>
          </w:tcPr>
          <w:p w:rsidR="00FE1BFB" w:rsidRPr="0075663D" w:rsidRDefault="00FE1BFB" w:rsidP="00FE1BFB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852" w:type="pct"/>
          </w:tcPr>
          <w:p w:rsidR="00FE1BFB" w:rsidRPr="0075663D" w:rsidRDefault="00FE1BFB" w:rsidP="00FE1BFB">
            <w:pPr>
              <w:jc w:val="both"/>
              <w:rPr>
                <w:szCs w:val="24"/>
              </w:rPr>
            </w:pPr>
            <w:r w:rsidRPr="00FE1BFB">
              <w:rPr>
                <w:szCs w:val="24"/>
              </w:rPr>
              <w:t>Разработка рекомендаций по автоматизации процессов подготовки и организации торгово-промышленной выставки</w:t>
            </w:r>
          </w:p>
        </w:tc>
      </w:tr>
      <w:tr w:rsidR="00FE1BFB" w:rsidRPr="0075663D" w:rsidTr="00175D5B">
        <w:trPr>
          <w:trHeight w:val="20"/>
        </w:trPr>
        <w:tc>
          <w:tcPr>
            <w:tcW w:w="1148" w:type="pct"/>
            <w:vMerge/>
          </w:tcPr>
          <w:p w:rsidR="00FE1BFB" w:rsidRPr="0075663D" w:rsidRDefault="00FE1BFB" w:rsidP="00FE1BFB">
            <w:pPr>
              <w:rPr>
                <w:szCs w:val="24"/>
              </w:rPr>
            </w:pPr>
          </w:p>
        </w:tc>
        <w:tc>
          <w:tcPr>
            <w:tcW w:w="3852" w:type="pct"/>
          </w:tcPr>
          <w:p w:rsidR="00FE1BFB" w:rsidRPr="0075663D" w:rsidRDefault="00FE1BFB" w:rsidP="00FE1BFB">
            <w:pPr>
              <w:jc w:val="both"/>
              <w:rPr>
                <w:szCs w:val="24"/>
              </w:rPr>
            </w:pPr>
            <w:r w:rsidRPr="00FE1BFB">
              <w:rPr>
                <w:szCs w:val="24"/>
              </w:rPr>
              <w:t>Мониторинг производственных, технологических процессов организации и проведения торгово-промышленных выставок на основе цифровых технологий</w:t>
            </w:r>
            <w:r w:rsidR="008C11D2">
              <w:rPr>
                <w:szCs w:val="24"/>
              </w:rPr>
              <w:t xml:space="preserve"> в онлайн</w:t>
            </w:r>
            <w:r w:rsidR="00F371D0">
              <w:rPr>
                <w:szCs w:val="24"/>
              </w:rPr>
              <w:t>-</w:t>
            </w:r>
            <w:r w:rsidR="008C11D2">
              <w:rPr>
                <w:szCs w:val="24"/>
              </w:rPr>
              <w:t>, офлайн</w:t>
            </w:r>
            <w:r w:rsidR="00F371D0">
              <w:rPr>
                <w:szCs w:val="24"/>
              </w:rPr>
              <w:t>-</w:t>
            </w:r>
            <w:r w:rsidR="008C11D2">
              <w:rPr>
                <w:szCs w:val="24"/>
              </w:rPr>
              <w:t xml:space="preserve"> или смешанном формате</w:t>
            </w:r>
          </w:p>
        </w:tc>
      </w:tr>
      <w:tr w:rsidR="00FE1BFB" w:rsidRPr="0075663D" w:rsidTr="00175D5B">
        <w:trPr>
          <w:trHeight w:val="20"/>
        </w:trPr>
        <w:tc>
          <w:tcPr>
            <w:tcW w:w="1148" w:type="pct"/>
            <w:vMerge/>
          </w:tcPr>
          <w:p w:rsidR="00FE1BFB" w:rsidRPr="0075663D" w:rsidRDefault="00FE1BFB" w:rsidP="00FE1BFB">
            <w:pPr>
              <w:rPr>
                <w:szCs w:val="24"/>
              </w:rPr>
            </w:pPr>
          </w:p>
        </w:tc>
        <w:tc>
          <w:tcPr>
            <w:tcW w:w="3852" w:type="pct"/>
          </w:tcPr>
          <w:p w:rsidR="00FE1BFB" w:rsidRPr="0075663D" w:rsidRDefault="00FE1BFB" w:rsidP="00FE1BFB">
            <w:pPr>
              <w:jc w:val="both"/>
              <w:rPr>
                <w:szCs w:val="24"/>
              </w:rPr>
            </w:pPr>
            <w:r w:rsidRPr="00FE1BFB">
              <w:rPr>
                <w:szCs w:val="24"/>
              </w:rPr>
              <w:t>Обоснование выбора оборудования и программного обеспечения для организации и проведения торгово-промышленных выставок</w:t>
            </w:r>
            <w:r w:rsidR="008C11D2">
              <w:rPr>
                <w:szCs w:val="24"/>
              </w:rPr>
              <w:t xml:space="preserve"> в онлайн</w:t>
            </w:r>
            <w:r w:rsidR="00F371D0">
              <w:rPr>
                <w:szCs w:val="24"/>
              </w:rPr>
              <w:t>-</w:t>
            </w:r>
            <w:r w:rsidR="008C11D2">
              <w:rPr>
                <w:szCs w:val="24"/>
              </w:rPr>
              <w:t>, офлайн</w:t>
            </w:r>
            <w:r w:rsidR="00F371D0">
              <w:rPr>
                <w:szCs w:val="24"/>
              </w:rPr>
              <w:t>-</w:t>
            </w:r>
            <w:r w:rsidR="008C11D2">
              <w:rPr>
                <w:szCs w:val="24"/>
              </w:rPr>
              <w:t xml:space="preserve"> или смешанном формате</w:t>
            </w:r>
          </w:p>
        </w:tc>
      </w:tr>
      <w:tr w:rsidR="00FE1BFB" w:rsidRPr="0075663D" w:rsidTr="00175D5B">
        <w:trPr>
          <w:trHeight w:val="20"/>
        </w:trPr>
        <w:tc>
          <w:tcPr>
            <w:tcW w:w="1148" w:type="pct"/>
            <w:vMerge w:val="restart"/>
          </w:tcPr>
          <w:p w:rsidR="00FE1BFB" w:rsidRPr="0075663D" w:rsidDel="002A1D54" w:rsidRDefault="00FE1BFB" w:rsidP="00FE1BFB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52" w:type="pct"/>
          </w:tcPr>
          <w:p w:rsidR="00FE1BFB" w:rsidRPr="0075663D" w:rsidRDefault="00FE1BFB" w:rsidP="00FE1B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75663D">
              <w:rPr>
                <w:szCs w:val="24"/>
              </w:rPr>
              <w:t xml:space="preserve">нализировать </w:t>
            </w:r>
            <w:r>
              <w:rPr>
                <w:szCs w:val="24"/>
              </w:rPr>
              <w:t>процессы подготовки и организации торгово-промышленной выставки</w:t>
            </w:r>
          </w:p>
        </w:tc>
      </w:tr>
      <w:tr w:rsidR="00FE1BFB" w:rsidRPr="0075663D" w:rsidTr="00175D5B">
        <w:trPr>
          <w:trHeight w:val="20"/>
        </w:trPr>
        <w:tc>
          <w:tcPr>
            <w:tcW w:w="1148" w:type="pct"/>
            <w:vMerge/>
          </w:tcPr>
          <w:p w:rsidR="00FE1BFB" w:rsidRPr="0075663D" w:rsidDel="002A1D54" w:rsidRDefault="00FE1BFB" w:rsidP="00FE1BF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FE1BFB" w:rsidRPr="0075663D" w:rsidRDefault="00F01878" w:rsidP="00D54F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</w:t>
            </w:r>
            <w:r w:rsidR="00D54F6D" w:rsidRPr="00D54F6D">
              <w:rPr>
                <w:szCs w:val="24"/>
              </w:rPr>
              <w:t>цифровы</w:t>
            </w:r>
            <w:r w:rsidR="00D54F6D">
              <w:rPr>
                <w:szCs w:val="24"/>
              </w:rPr>
              <w:t>е</w:t>
            </w:r>
            <w:r w:rsidR="00D54F6D" w:rsidRPr="00D54F6D">
              <w:rPr>
                <w:szCs w:val="24"/>
              </w:rPr>
              <w:t xml:space="preserve"> инструмент</w:t>
            </w:r>
            <w:r w:rsidR="00D54F6D">
              <w:rPr>
                <w:szCs w:val="24"/>
              </w:rPr>
              <w:t>ы</w:t>
            </w:r>
            <w:r w:rsidR="00D54F6D" w:rsidRPr="00D54F6D">
              <w:rPr>
                <w:szCs w:val="24"/>
              </w:rPr>
              <w:t xml:space="preserve"> и оборудовани</w:t>
            </w:r>
            <w:r w:rsidR="00D54F6D">
              <w:rPr>
                <w:szCs w:val="24"/>
              </w:rPr>
              <w:t>е</w:t>
            </w:r>
            <w:r w:rsidR="00D54F6D" w:rsidRPr="00D54F6D">
              <w:rPr>
                <w:szCs w:val="24"/>
              </w:rPr>
              <w:t xml:space="preserve"> для организации и проведения торгово-промышленных выставок</w:t>
            </w:r>
            <w:r w:rsidR="008C11D2">
              <w:rPr>
                <w:szCs w:val="24"/>
              </w:rPr>
              <w:t xml:space="preserve"> в онлайн</w:t>
            </w:r>
            <w:r w:rsidR="00F371D0">
              <w:rPr>
                <w:szCs w:val="24"/>
              </w:rPr>
              <w:t>-</w:t>
            </w:r>
            <w:r w:rsidR="008C11D2">
              <w:rPr>
                <w:szCs w:val="24"/>
              </w:rPr>
              <w:t>, офлайн</w:t>
            </w:r>
            <w:r w:rsidR="00F371D0">
              <w:rPr>
                <w:szCs w:val="24"/>
              </w:rPr>
              <w:t>-</w:t>
            </w:r>
            <w:r w:rsidR="008C11D2">
              <w:rPr>
                <w:szCs w:val="24"/>
              </w:rPr>
              <w:t xml:space="preserve"> или смешанном формате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FE1BF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FE1BFB">
            <w:pPr>
              <w:jc w:val="both"/>
              <w:rPr>
                <w:szCs w:val="24"/>
              </w:rPr>
            </w:pPr>
            <w:r w:rsidRPr="00D54F6D">
              <w:rPr>
                <w:szCs w:val="24"/>
              </w:rPr>
              <w:t xml:space="preserve">Применять </w:t>
            </w:r>
            <w:r>
              <w:rPr>
                <w:szCs w:val="24"/>
              </w:rPr>
              <w:t>программное обеспечение</w:t>
            </w:r>
            <w:r w:rsidRPr="00D54F6D">
              <w:rPr>
                <w:szCs w:val="24"/>
              </w:rPr>
              <w:t xml:space="preserve"> в ходе организации и проведения торгово</w:t>
            </w:r>
            <w:r>
              <w:rPr>
                <w:szCs w:val="24"/>
              </w:rPr>
              <w:t>-</w:t>
            </w:r>
            <w:r w:rsidRPr="00D54F6D">
              <w:rPr>
                <w:szCs w:val="24"/>
              </w:rPr>
              <w:t>промышленных выставок в офлайн</w:t>
            </w:r>
            <w:r w:rsidR="00F371D0">
              <w:rPr>
                <w:szCs w:val="24"/>
              </w:rPr>
              <w:t>-</w:t>
            </w:r>
            <w:r w:rsidRPr="00D54F6D">
              <w:rPr>
                <w:szCs w:val="24"/>
              </w:rPr>
              <w:t>, онлайн</w:t>
            </w:r>
            <w:r w:rsidR="00F371D0">
              <w:rPr>
                <w:szCs w:val="24"/>
              </w:rPr>
              <w:t>-</w:t>
            </w:r>
            <w:r w:rsidRPr="00D54F6D">
              <w:rPr>
                <w:szCs w:val="24"/>
              </w:rPr>
              <w:t xml:space="preserve"> и </w:t>
            </w:r>
            <w:r w:rsidR="008C11D2">
              <w:rPr>
                <w:szCs w:val="24"/>
              </w:rPr>
              <w:t>смешанных</w:t>
            </w:r>
            <w:r w:rsidRPr="00D54F6D">
              <w:rPr>
                <w:szCs w:val="24"/>
              </w:rPr>
              <w:t xml:space="preserve"> форматах</w:t>
            </w:r>
          </w:p>
        </w:tc>
      </w:tr>
      <w:tr w:rsidR="00FE1BFB" w:rsidRPr="0075663D" w:rsidTr="00175D5B">
        <w:trPr>
          <w:trHeight w:val="20"/>
        </w:trPr>
        <w:tc>
          <w:tcPr>
            <w:tcW w:w="1148" w:type="pct"/>
            <w:vMerge w:val="restart"/>
          </w:tcPr>
          <w:p w:rsidR="00FE1BFB" w:rsidRPr="0075663D" w:rsidRDefault="00FE1BFB" w:rsidP="00FE1BFB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52" w:type="pct"/>
          </w:tcPr>
          <w:p w:rsidR="00FE1BFB" w:rsidRPr="0075663D" w:rsidRDefault="00D54F6D" w:rsidP="00FE1B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="00FE1BFB" w:rsidRPr="0075663D">
              <w:rPr>
                <w:szCs w:val="24"/>
              </w:rPr>
              <w:t>ехнологии обработки и анализа данных</w:t>
            </w:r>
            <w:r>
              <w:rPr>
                <w:szCs w:val="24"/>
              </w:rPr>
              <w:t xml:space="preserve"> для проведения и организации торгово-промышленных выставок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FE1BFB">
              <w:rPr>
                <w:szCs w:val="24"/>
              </w:rPr>
              <w:t>нформационно-коммуникационны</w:t>
            </w:r>
            <w:r>
              <w:rPr>
                <w:szCs w:val="24"/>
              </w:rPr>
              <w:t>е</w:t>
            </w:r>
            <w:r w:rsidRPr="00FE1BFB">
              <w:rPr>
                <w:szCs w:val="24"/>
              </w:rPr>
              <w:t xml:space="preserve"> технологи</w:t>
            </w:r>
            <w:r>
              <w:rPr>
                <w:szCs w:val="24"/>
              </w:rPr>
              <w:t>и</w:t>
            </w:r>
            <w:r w:rsidRPr="00FE1BFB">
              <w:rPr>
                <w:szCs w:val="24"/>
              </w:rPr>
              <w:t xml:space="preserve"> </w:t>
            </w:r>
            <w:r w:rsidRPr="00D54F6D">
              <w:rPr>
                <w:szCs w:val="24"/>
              </w:rPr>
              <w:t xml:space="preserve">для формирования </w:t>
            </w:r>
            <w:r w:rsidR="008C11D2">
              <w:rPr>
                <w:szCs w:val="24"/>
              </w:rPr>
              <w:t>смешанного</w:t>
            </w:r>
            <w:r w:rsidRPr="00D54F6D">
              <w:rPr>
                <w:szCs w:val="24"/>
              </w:rPr>
              <w:t xml:space="preserve"> и виртуального выставочного пространства, организации и проведения торгово-промышленных выставок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Программное обеспечение</w:t>
            </w:r>
            <w:r w:rsidRPr="00D54F6D">
              <w:rPr>
                <w:szCs w:val="24"/>
              </w:rPr>
              <w:t xml:space="preserve"> для реализации процессов подготовки, организации и проведения торгово-промышленных выставок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Специализированн</w:t>
            </w:r>
            <w:r w:rsidR="00F371D0">
              <w:rPr>
                <w:color w:val="auto"/>
              </w:rPr>
              <w:t>о</w:t>
            </w:r>
            <w:r>
              <w:rPr>
                <w:color w:val="auto"/>
              </w:rPr>
              <w:t>е</w:t>
            </w:r>
            <w:r w:rsidRPr="0075663D">
              <w:rPr>
                <w:color w:val="auto"/>
              </w:rPr>
              <w:t xml:space="preserve"> программ</w:t>
            </w:r>
            <w:r w:rsidR="00E9504A">
              <w:rPr>
                <w:color w:val="auto"/>
              </w:rPr>
              <w:t>но</w:t>
            </w:r>
            <w:r>
              <w:rPr>
                <w:color w:val="auto"/>
              </w:rPr>
              <w:t xml:space="preserve">е </w:t>
            </w:r>
            <w:r w:rsidR="00F371D0">
              <w:t>обеспечение</w:t>
            </w:r>
            <w:r w:rsidR="00F371D0" w:rsidRPr="00D54F6D">
              <w:t xml:space="preserve"> </w:t>
            </w:r>
            <w:r w:rsidRPr="0075663D">
              <w:rPr>
                <w:color w:val="auto"/>
              </w:rPr>
              <w:t xml:space="preserve">в области бухгалтерии, финансов, управления </w:t>
            </w:r>
            <w:r>
              <w:rPr>
                <w:color w:val="auto"/>
              </w:rPr>
              <w:t>проектами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32275" w:rsidP="00D54F6D">
            <w:pPr>
              <w:pStyle w:val="1a"/>
              <w:jc w:val="both"/>
              <w:rPr>
                <w:color w:val="auto"/>
              </w:rPr>
            </w:pPr>
            <w:r w:rsidRPr="00D32275">
              <w:rPr>
                <w:color w:val="auto"/>
              </w:rPr>
              <w:t>Особенности выставочного бизнеса и организации выставочных проектов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</w:tcPr>
          <w:p w:rsidR="00D54F6D" w:rsidRPr="0075663D" w:rsidDel="002A1D54" w:rsidRDefault="00D54F6D" w:rsidP="00D54F6D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52" w:type="pct"/>
          </w:tcPr>
          <w:p w:rsidR="00D54F6D" w:rsidRPr="00607A60" w:rsidRDefault="00F371D0" w:rsidP="00D54F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C2816" w:rsidRDefault="000C2816">
      <w:pPr>
        <w:rPr>
          <w:b/>
          <w:szCs w:val="20"/>
        </w:rPr>
      </w:pPr>
    </w:p>
    <w:p w:rsidR="002E4F94" w:rsidRDefault="002E4F94">
      <w:r w:rsidRPr="0075663D">
        <w:rPr>
          <w:b/>
          <w:szCs w:val="20"/>
        </w:rPr>
        <w:t>3.</w:t>
      </w:r>
      <w:r>
        <w:rPr>
          <w:b/>
          <w:szCs w:val="20"/>
        </w:rPr>
        <w:t>3</w:t>
      </w:r>
      <w:r w:rsidRPr="0075663D">
        <w:rPr>
          <w:b/>
          <w:szCs w:val="20"/>
        </w:rPr>
        <w:t>.</w:t>
      </w:r>
      <w:r>
        <w:rPr>
          <w:b/>
          <w:szCs w:val="20"/>
        </w:rPr>
        <w:t>9</w:t>
      </w:r>
      <w:r w:rsidRPr="0075663D">
        <w:rPr>
          <w:b/>
          <w:szCs w:val="20"/>
        </w:rPr>
        <w:t>. Трудовая функция</w:t>
      </w:r>
    </w:p>
    <w:p w:rsidR="002E4F94" w:rsidRDefault="002E4F9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4405"/>
        <w:gridCol w:w="567"/>
        <w:gridCol w:w="1222"/>
        <w:gridCol w:w="1545"/>
        <w:gridCol w:w="914"/>
      </w:tblGrid>
      <w:tr w:rsidR="00D54F6D" w:rsidRPr="0075663D" w:rsidTr="00CB047C">
        <w:trPr>
          <w:trHeight w:val="278"/>
        </w:trPr>
        <w:tc>
          <w:tcPr>
            <w:tcW w:w="759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D54F6D" w:rsidRPr="0075663D" w:rsidRDefault="00D54F6D" w:rsidP="00D54F6D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54F6D" w:rsidRPr="0075663D" w:rsidRDefault="00BE2D2A" w:rsidP="00D54F6D">
            <w:pPr>
              <w:rPr>
                <w:szCs w:val="24"/>
              </w:rPr>
            </w:pPr>
            <w:r w:rsidRPr="002E4F94">
              <w:rPr>
                <w:szCs w:val="24"/>
              </w:rPr>
              <w:t>Анализ и интерпретация результатов проведения торгово-промышленной выставки для повышения эффективности будущих проектов</w:t>
            </w:r>
          </w:p>
        </w:tc>
        <w:tc>
          <w:tcPr>
            <w:tcW w:w="27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D54F6D" w:rsidRPr="0075663D" w:rsidRDefault="00D54F6D" w:rsidP="00D54F6D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4F6D" w:rsidRPr="0075663D" w:rsidRDefault="00B27F82" w:rsidP="00D54F6D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D54F6D" w:rsidRPr="0075663D">
              <w:rPr>
                <w:szCs w:val="24"/>
              </w:rPr>
              <w:t>/0</w:t>
            </w:r>
            <w:r w:rsidR="00D54F6D">
              <w:rPr>
                <w:szCs w:val="24"/>
              </w:rPr>
              <w:t>9</w:t>
            </w:r>
            <w:r w:rsidR="00D54F6D" w:rsidRPr="0075663D">
              <w:rPr>
                <w:szCs w:val="24"/>
              </w:rPr>
              <w:t>.6</w:t>
            </w:r>
          </w:p>
        </w:tc>
        <w:tc>
          <w:tcPr>
            <w:tcW w:w="757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D54F6D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4F6D" w:rsidRPr="0075663D" w:rsidRDefault="00D54F6D" w:rsidP="00D54F6D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42"/>
        <w:gridCol w:w="1090"/>
        <w:gridCol w:w="445"/>
        <w:gridCol w:w="2386"/>
        <w:gridCol w:w="1306"/>
        <w:gridCol w:w="2635"/>
      </w:tblGrid>
      <w:tr w:rsidR="00D54F6D" w:rsidRPr="0075663D" w:rsidTr="00175D5B">
        <w:trPr>
          <w:trHeight w:val="488"/>
        </w:trPr>
        <w:tc>
          <w:tcPr>
            <w:tcW w:w="114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4F6D" w:rsidRPr="0075663D" w:rsidRDefault="00D54F6D" w:rsidP="00D54F6D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4F6D" w:rsidRPr="0075663D" w:rsidRDefault="00D54F6D" w:rsidP="00D54F6D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1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4F6D" w:rsidRPr="0075663D" w:rsidRDefault="00D54F6D" w:rsidP="00D54F6D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1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4F6D" w:rsidRPr="0075663D" w:rsidRDefault="00D54F6D" w:rsidP="00D54F6D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4F6D" w:rsidRPr="0075663D" w:rsidRDefault="00D54F6D" w:rsidP="00D54F6D">
            <w:pPr>
              <w:jc w:val="center"/>
            </w:pPr>
          </w:p>
        </w:tc>
        <w:tc>
          <w:tcPr>
            <w:tcW w:w="1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4F6D" w:rsidRPr="0075663D" w:rsidRDefault="00D54F6D" w:rsidP="00D54F6D">
            <w:pPr>
              <w:jc w:val="center"/>
            </w:pPr>
          </w:p>
        </w:tc>
      </w:tr>
      <w:tr w:rsidR="00D54F6D" w:rsidRPr="0075663D" w:rsidTr="00175D5B">
        <w:trPr>
          <w:trHeight w:val="479"/>
        </w:trPr>
        <w:tc>
          <w:tcPr>
            <w:tcW w:w="1148" w:type="pct"/>
            <w:tcBorders>
              <w:top w:val="nil"/>
              <w:bottom w:val="nil"/>
              <w:right w:val="nil"/>
            </w:tcBorders>
            <w:vAlign w:val="center"/>
          </w:tcPr>
          <w:p w:rsidR="00D54F6D" w:rsidRPr="0075663D" w:rsidRDefault="00D54F6D" w:rsidP="00D54F6D">
            <w:pPr>
              <w:rPr>
                <w:sz w:val="18"/>
                <w:szCs w:val="16"/>
              </w:rPr>
            </w:pPr>
          </w:p>
        </w:tc>
        <w:tc>
          <w:tcPr>
            <w:tcW w:w="19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4F6D" w:rsidRPr="0075663D" w:rsidRDefault="00D54F6D" w:rsidP="00D54F6D">
            <w:pPr>
              <w:rPr>
                <w:sz w:val="18"/>
                <w:szCs w:val="16"/>
              </w:rPr>
            </w:pPr>
          </w:p>
        </w:tc>
        <w:tc>
          <w:tcPr>
            <w:tcW w:w="6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4F6D" w:rsidRPr="0075663D" w:rsidRDefault="00D54F6D" w:rsidP="00D54F6D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9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4F6D" w:rsidRPr="0075663D" w:rsidRDefault="00BA4EA7" w:rsidP="00D54F6D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D54F6D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41"/>
        <w:gridCol w:w="7854"/>
      </w:tblGrid>
      <w:tr w:rsidR="00D54F6D" w:rsidRPr="0075663D" w:rsidTr="00175D5B">
        <w:trPr>
          <w:trHeight w:val="20"/>
        </w:trPr>
        <w:tc>
          <w:tcPr>
            <w:tcW w:w="1148" w:type="pct"/>
            <w:vMerge w:val="restart"/>
          </w:tcPr>
          <w:p w:rsidR="00D54F6D" w:rsidRPr="0075663D" w:rsidRDefault="00D54F6D" w:rsidP="00D54F6D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852" w:type="pct"/>
          </w:tcPr>
          <w:p w:rsidR="00D54F6D" w:rsidRPr="0075663D" w:rsidRDefault="00D54F6D" w:rsidP="00D54F6D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Распределение </w:t>
            </w:r>
            <w:r w:rsidR="00385662" w:rsidRPr="0075663D">
              <w:rPr>
                <w:szCs w:val="24"/>
              </w:rPr>
              <w:t xml:space="preserve">среди участников команды выставки </w:t>
            </w:r>
            <w:r w:rsidRPr="0075663D">
              <w:rPr>
                <w:szCs w:val="24"/>
              </w:rPr>
              <w:t xml:space="preserve">функций сбора данных для промежуточных и итоговых отчетов об организации торгово-промышленной выставки 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RDefault="00D54F6D" w:rsidP="00D54F6D">
            <w:pPr>
              <w:rPr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Подготовка сводного аналитического отчета с учетом данных промежуточных и итоговых отчетов участников команды, а также собственных данных 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RDefault="00D54F6D" w:rsidP="00D54F6D">
            <w:pPr>
              <w:rPr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Выявление рекомендаций, которые могут быть полезны руководителям проектов торгово-промышленных выставок организации – профессионального организатора торгово-промышленных выставок для повышения общей эффективности деятельности организации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RDefault="00D54F6D" w:rsidP="00D54F6D">
            <w:pPr>
              <w:rPr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Представление промежуточных и итоговых результатов реализации проекта торгово-промышленной выставки руководству организации – профессионального организатора торгово-промышленных выставок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 w:val="restart"/>
          </w:tcPr>
          <w:p w:rsidR="00D54F6D" w:rsidRPr="0075663D" w:rsidDel="002A1D54" w:rsidRDefault="00D54F6D" w:rsidP="00D54F6D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Систематизировать и анализировать большой объем информации о реализации проекта торгово-промышленной выставки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Принимать управленческие решения в сфере реализации проекта торгово-промышленной выставки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Сотрудничать с руководителями проектов торгово-промышленных выставок для повышения общей эффективности организации – профессионального организатора торгово-промышленных выставок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Формировать </w:t>
            </w:r>
            <w:r w:rsidRPr="004F2C02">
              <w:rPr>
                <w:szCs w:val="24"/>
              </w:rPr>
              <w:t>промежуточны</w:t>
            </w:r>
            <w:r>
              <w:rPr>
                <w:szCs w:val="24"/>
              </w:rPr>
              <w:t>е</w:t>
            </w:r>
            <w:r w:rsidRPr="004F2C02">
              <w:rPr>
                <w:szCs w:val="24"/>
              </w:rPr>
              <w:t xml:space="preserve"> и итоговы</w:t>
            </w:r>
            <w:r>
              <w:rPr>
                <w:szCs w:val="24"/>
              </w:rPr>
              <w:t>е</w:t>
            </w:r>
            <w:r w:rsidRPr="004F2C02">
              <w:rPr>
                <w:szCs w:val="24"/>
              </w:rPr>
              <w:t xml:space="preserve"> результат</w:t>
            </w:r>
            <w:r>
              <w:rPr>
                <w:szCs w:val="24"/>
              </w:rPr>
              <w:t>ы</w:t>
            </w:r>
            <w:r w:rsidRPr="004F2C02">
              <w:rPr>
                <w:szCs w:val="24"/>
              </w:rPr>
              <w:t xml:space="preserve"> реализации проекта торгово-промышленной выставки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 w:val="restart"/>
          </w:tcPr>
          <w:p w:rsidR="00D54F6D" w:rsidRPr="0075663D" w:rsidRDefault="00D54F6D" w:rsidP="00D54F6D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Методы и технологии обработки и анализа данных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Способы формализации данных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385662" w:rsidP="00D54F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Программное обеспечение</w:t>
            </w:r>
            <w:r w:rsidR="00D54F6D" w:rsidRPr="0075663D">
              <w:rPr>
                <w:szCs w:val="24"/>
              </w:rPr>
              <w:t>, необходим</w:t>
            </w:r>
            <w:r>
              <w:rPr>
                <w:szCs w:val="24"/>
              </w:rPr>
              <w:t>о</w:t>
            </w:r>
            <w:r w:rsidR="00D54F6D" w:rsidRPr="0075663D">
              <w:rPr>
                <w:szCs w:val="24"/>
              </w:rPr>
              <w:t>е для анализа данных и подготовки отчетных документов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Методы и приемы работы в специализированных программах в области бухгалтерии, финансов, управления организацией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32275" w:rsidP="00D54F6D">
            <w:pPr>
              <w:pStyle w:val="1a"/>
              <w:jc w:val="both"/>
              <w:rPr>
                <w:color w:val="auto"/>
              </w:rPr>
            </w:pPr>
            <w:r w:rsidRPr="00D32275">
              <w:rPr>
                <w:color w:val="auto"/>
              </w:rPr>
              <w:t>Особенности выставочного бизнеса и организации выставочных проектов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Развитие отраслевых рынков, связанных с тематикой организуемого проекта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  <w:vMerge/>
          </w:tcPr>
          <w:p w:rsidR="00D54F6D" w:rsidRPr="0075663D" w:rsidDel="002A1D54" w:rsidRDefault="00D54F6D" w:rsidP="00D54F6D">
            <w:pPr>
              <w:rPr>
                <w:bCs/>
                <w:szCs w:val="24"/>
              </w:rPr>
            </w:pPr>
          </w:p>
        </w:tc>
        <w:tc>
          <w:tcPr>
            <w:tcW w:w="3852" w:type="pct"/>
          </w:tcPr>
          <w:p w:rsidR="00D54F6D" w:rsidRPr="0075663D" w:rsidRDefault="00D54F6D" w:rsidP="00D54F6D">
            <w:pPr>
              <w:jc w:val="both"/>
              <w:rPr>
                <w:szCs w:val="24"/>
              </w:rPr>
            </w:pPr>
            <w:r w:rsidRPr="00B864E8">
              <w:rPr>
                <w:szCs w:val="24"/>
              </w:rPr>
              <w:t>Этические нормы профессиональной деятельности</w:t>
            </w:r>
          </w:p>
        </w:tc>
      </w:tr>
      <w:tr w:rsidR="00D54F6D" w:rsidRPr="0075663D" w:rsidTr="00175D5B">
        <w:trPr>
          <w:trHeight w:val="20"/>
        </w:trPr>
        <w:tc>
          <w:tcPr>
            <w:tcW w:w="1148" w:type="pct"/>
          </w:tcPr>
          <w:p w:rsidR="00D54F6D" w:rsidRPr="0075663D" w:rsidDel="002A1D54" w:rsidRDefault="00D54F6D" w:rsidP="00D54F6D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52" w:type="pct"/>
          </w:tcPr>
          <w:p w:rsidR="00D54F6D" w:rsidRPr="00607A60" w:rsidRDefault="00175D5B" w:rsidP="00D54F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52404" w:rsidRDefault="00052404" w:rsidP="00E73C58">
      <w:pPr>
        <w:rPr>
          <w:bCs/>
        </w:rPr>
      </w:pPr>
    </w:p>
    <w:p w:rsidR="002E4F94" w:rsidRDefault="002E4F94" w:rsidP="002E4F94">
      <w:pPr>
        <w:pStyle w:val="23"/>
        <w:rPr>
          <w:bCs/>
        </w:rPr>
      </w:pPr>
      <w:bookmarkStart w:id="16" w:name="_Toc62723805"/>
      <w:bookmarkStart w:id="17" w:name="_Toc109118651"/>
      <w:bookmarkStart w:id="18" w:name="_Toc109118750"/>
      <w:r w:rsidRPr="0075663D">
        <w:t>3.</w:t>
      </w:r>
      <w:r>
        <w:rPr>
          <w:lang w:val="en-US"/>
        </w:rPr>
        <w:t>4</w:t>
      </w:r>
      <w:r w:rsidRPr="0075663D">
        <w:t>. Обобщенная трудовая функция</w:t>
      </w:r>
      <w:bookmarkEnd w:id="16"/>
      <w:bookmarkEnd w:id="17"/>
      <w:bookmarkEnd w:id="18"/>
    </w:p>
    <w:p w:rsidR="002E4F94" w:rsidRPr="0075663D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7"/>
        <w:gridCol w:w="4597"/>
        <w:gridCol w:w="647"/>
        <w:gridCol w:w="961"/>
        <w:gridCol w:w="1447"/>
        <w:gridCol w:w="983"/>
      </w:tblGrid>
      <w:tr w:rsidR="0075663D" w:rsidRPr="0075663D" w:rsidTr="00385662">
        <w:trPr>
          <w:trHeight w:val="278"/>
        </w:trPr>
        <w:tc>
          <w:tcPr>
            <w:tcW w:w="771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B7060D" w:rsidRDefault="00052404" w:rsidP="0006027E">
            <w:pPr>
              <w:rPr>
                <w:b/>
              </w:rPr>
            </w:pPr>
            <w:r w:rsidRPr="00B7060D">
              <w:t>Управление процессом подготовки к участию в торгово-промышленной выставке организации-экспонента</w:t>
            </w:r>
          </w:p>
        </w:tc>
        <w:tc>
          <w:tcPr>
            <w:tcW w:w="32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E542A4" w:rsidRDefault="00B27F82" w:rsidP="00E73C5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38566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E542A4" w:rsidRDefault="00E542A4" w:rsidP="00E73C5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43"/>
        <w:gridCol w:w="1351"/>
        <w:gridCol w:w="457"/>
        <w:gridCol w:w="1802"/>
        <w:gridCol w:w="1108"/>
        <w:gridCol w:w="3043"/>
      </w:tblGrid>
      <w:tr w:rsidR="0075663D" w:rsidRPr="0075663D" w:rsidTr="00175D5B">
        <w:trPr>
          <w:trHeight w:val="283"/>
        </w:trPr>
        <w:tc>
          <w:tcPr>
            <w:tcW w:w="119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2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8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175D5B">
        <w:trPr>
          <w:trHeight w:val="479"/>
        </w:trPr>
        <w:tc>
          <w:tcPr>
            <w:tcW w:w="1197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6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54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9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Регистрационный номер</w:t>
            </w:r>
            <w:r w:rsidR="00052404" w:rsidRPr="0075663D">
              <w:rPr>
                <w:sz w:val="18"/>
                <w:szCs w:val="16"/>
              </w:rPr>
              <w:t xml:space="preserve"> </w:t>
            </w:r>
            <w:r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1"/>
        <w:gridCol w:w="7754"/>
      </w:tblGrid>
      <w:tr w:rsidR="0075663D" w:rsidRPr="0075663D" w:rsidTr="00175D5B">
        <w:trPr>
          <w:trHeight w:val="20"/>
        </w:trPr>
        <w:tc>
          <w:tcPr>
            <w:tcW w:w="1197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03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 xml:space="preserve">Руководитель </w:t>
            </w:r>
            <w:r w:rsidR="004F2C02">
              <w:rPr>
                <w:szCs w:val="24"/>
              </w:rPr>
              <w:t>структурного подразделения по выставочной деятельности</w:t>
            </w:r>
            <w:r w:rsidR="004F2C02" w:rsidRPr="0075663D">
              <w:rPr>
                <w:szCs w:val="24"/>
              </w:rPr>
              <w:t xml:space="preserve"> </w:t>
            </w:r>
          </w:p>
          <w:p w:rsidR="00052404" w:rsidRDefault="004F2C02" w:rsidP="00D67DFC">
            <w:pPr>
              <w:rPr>
                <w:szCs w:val="24"/>
              </w:rPr>
            </w:pPr>
            <w:r>
              <w:rPr>
                <w:szCs w:val="24"/>
              </w:rPr>
              <w:t>Начальник отдела по выставочной деятельности</w:t>
            </w:r>
          </w:p>
          <w:p w:rsidR="00D67DFC" w:rsidRPr="0075663D" w:rsidRDefault="00D67DFC" w:rsidP="00D67DFC">
            <w:pPr>
              <w:rPr>
                <w:szCs w:val="24"/>
              </w:rPr>
            </w:pPr>
            <w:r>
              <w:rPr>
                <w:szCs w:val="24"/>
              </w:rPr>
              <w:t>Руководитель группы по управлению выс</w:t>
            </w:r>
            <w:r w:rsidR="006E2877">
              <w:rPr>
                <w:szCs w:val="24"/>
              </w:rPr>
              <w:t>т</w:t>
            </w:r>
            <w:r>
              <w:rPr>
                <w:szCs w:val="24"/>
              </w:rPr>
              <w:t>авками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41"/>
        <w:gridCol w:w="7754"/>
      </w:tblGrid>
      <w:tr w:rsidR="0075663D" w:rsidRPr="0075663D" w:rsidTr="00175D5B">
        <w:trPr>
          <w:trHeight w:val="20"/>
        </w:trPr>
        <w:tc>
          <w:tcPr>
            <w:tcW w:w="1197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03" w:type="pct"/>
          </w:tcPr>
          <w:p w:rsidR="00242BD8" w:rsidRPr="0075663D" w:rsidRDefault="00242BD8" w:rsidP="009800CA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 w:rsidRPr="0075663D">
              <w:rPr>
                <w:b w:val="0"/>
                <w:sz w:val="24"/>
                <w:szCs w:val="24"/>
              </w:rPr>
              <w:t>Высшее образование – бакалавриат</w:t>
            </w:r>
          </w:p>
          <w:p w:rsidR="00242BD8" w:rsidRPr="0075663D" w:rsidRDefault="00242BD8" w:rsidP="009800CA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 w:rsidRPr="0075663D">
              <w:rPr>
                <w:b w:val="0"/>
                <w:sz w:val="24"/>
                <w:szCs w:val="24"/>
              </w:rPr>
              <w:t>или</w:t>
            </w:r>
          </w:p>
          <w:p w:rsidR="009800CA" w:rsidRPr="0075663D" w:rsidRDefault="00CB047C" w:rsidP="009800CA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="00242BD8" w:rsidRPr="0075663D">
              <w:rPr>
                <w:b w:val="0"/>
                <w:sz w:val="24"/>
                <w:szCs w:val="24"/>
              </w:rPr>
              <w:t>ысшее образование (непрофильное) – бакалавриат</w:t>
            </w:r>
            <w:r w:rsidR="00385662">
              <w:rPr>
                <w:b w:val="0"/>
                <w:sz w:val="24"/>
                <w:szCs w:val="24"/>
              </w:rPr>
              <w:t xml:space="preserve"> и</w:t>
            </w:r>
            <w:r w:rsidR="00242BD8" w:rsidRPr="0075663D">
              <w:rPr>
                <w:b w:val="0"/>
                <w:sz w:val="24"/>
                <w:szCs w:val="24"/>
              </w:rPr>
              <w:t xml:space="preserve"> </w:t>
            </w:r>
            <w:r w:rsidR="00B31F33">
              <w:rPr>
                <w:b w:val="0"/>
                <w:sz w:val="24"/>
                <w:szCs w:val="24"/>
              </w:rPr>
              <w:t>д</w:t>
            </w:r>
            <w:r w:rsidR="00242BD8" w:rsidRPr="0075663D">
              <w:rPr>
                <w:b w:val="0"/>
                <w:sz w:val="24"/>
                <w:szCs w:val="24"/>
              </w:rPr>
              <w:t xml:space="preserve">ополнительное </w:t>
            </w:r>
            <w:r w:rsidR="00242BD8" w:rsidRPr="0075663D">
              <w:rPr>
                <w:b w:val="0"/>
                <w:sz w:val="24"/>
                <w:szCs w:val="24"/>
              </w:rPr>
              <w:lastRenderedPageBreak/>
              <w:t xml:space="preserve">профессиональное образование </w:t>
            </w:r>
            <w:r w:rsidR="00D32275" w:rsidRPr="00D32275">
              <w:rPr>
                <w:b w:val="0"/>
                <w:sz w:val="24"/>
                <w:szCs w:val="24"/>
              </w:rPr>
              <w:t>в сфере выставочного менеджмента и смежных направлений деятельности</w:t>
            </w:r>
          </w:p>
        </w:tc>
      </w:tr>
      <w:tr w:rsidR="0075663D" w:rsidRPr="0075663D" w:rsidTr="00175D5B">
        <w:trPr>
          <w:trHeight w:val="20"/>
        </w:trPr>
        <w:tc>
          <w:tcPr>
            <w:tcW w:w="1197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lastRenderedPageBreak/>
              <w:t>Требования к опыту практической</w:t>
            </w:r>
            <w:r w:rsidR="001A0064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работы</w:t>
            </w:r>
          </w:p>
        </w:tc>
        <w:tc>
          <w:tcPr>
            <w:tcW w:w="3803" w:type="pct"/>
          </w:tcPr>
          <w:p w:rsidR="00847ACA" w:rsidRPr="0075663D" w:rsidRDefault="00052404" w:rsidP="00847ACA">
            <w:pPr>
              <w:rPr>
                <w:szCs w:val="24"/>
              </w:rPr>
            </w:pPr>
            <w:r w:rsidRPr="0075663D">
              <w:rPr>
                <w:szCs w:val="24"/>
              </w:rPr>
              <w:t xml:space="preserve">Не менее </w:t>
            </w:r>
            <w:r w:rsidR="008268E7" w:rsidRPr="0075663D">
              <w:rPr>
                <w:szCs w:val="24"/>
              </w:rPr>
              <w:t>трех</w:t>
            </w:r>
            <w:r w:rsidRPr="0075663D">
              <w:rPr>
                <w:szCs w:val="24"/>
              </w:rPr>
              <w:t xml:space="preserve"> лет в сфере </w:t>
            </w:r>
            <w:r w:rsidR="00877559">
              <w:rPr>
                <w:szCs w:val="24"/>
              </w:rPr>
              <w:t>организации торгово-промышленных выставок или управления выставочными проектами</w:t>
            </w:r>
          </w:p>
        </w:tc>
      </w:tr>
      <w:tr w:rsidR="0075663D" w:rsidRPr="0075663D" w:rsidTr="00175D5B">
        <w:trPr>
          <w:trHeight w:val="20"/>
        </w:trPr>
        <w:tc>
          <w:tcPr>
            <w:tcW w:w="1197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03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</w:tr>
      <w:tr w:rsidR="0075663D" w:rsidRPr="0075663D" w:rsidTr="00175D5B">
        <w:trPr>
          <w:trHeight w:val="20"/>
        </w:trPr>
        <w:tc>
          <w:tcPr>
            <w:tcW w:w="1197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Другие характеристики</w:t>
            </w:r>
          </w:p>
        </w:tc>
        <w:tc>
          <w:tcPr>
            <w:tcW w:w="3803" w:type="pct"/>
          </w:tcPr>
          <w:p w:rsidR="00052404" w:rsidRPr="0075663D" w:rsidRDefault="00B31F33" w:rsidP="00036930">
            <w:pPr>
              <w:rPr>
                <w:szCs w:val="24"/>
              </w:rPr>
            </w:pPr>
            <w:r w:rsidRPr="00EE2B11"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Pr="00F154C6">
              <w:rPr>
                <w:szCs w:val="24"/>
              </w:rPr>
              <w:t xml:space="preserve">в сфере </w:t>
            </w:r>
            <w:r w:rsidR="00D32275" w:rsidRPr="00D32275">
              <w:rPr>
                <w:szCs w:val="24"/>
              </w:rPr>
              <w:t>выставочного менеджмента и смежных направлений деятельности</w:t>
            </w:r>
            <w:r w:rsidR="00385662" w:rsidRPr="00EE2B11">
              <w:rPr>
                <w:szCs w:val="24"/>
              </w:rPr>
              <w:t xml:space="preserve"> не реже одного раза в три года</w:t>
            </w:r>
          </w:p>
        </w:tc>
      </w:tr>
    </w:tbl>
    <w:p w:rsidR="002E4F94" w:rsidRDefault="002E4F94"/>
    <w:p w:rsidR="002E4F94" w:rsidRDefault="002E4F94">
      <w:r w:rsidRPr="0075663D">
        <w:rPr>
          <w:szCs w:val="24"/>
        </w:rPr>
        <w:t>Дополнительные характеристики</w:t>
      </w:r>
    </w:p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51"/>
        <w:gridCol w:w="1904"/>
        <w:gridCol w:w="5340"/>
      </w:tblGrid>
      <w:tr w:rsidR="0075663D" w:rsidRPr="0075663D" w:rsidTr="00175D5B">
        <w:trPr>
          <w:trHeight w:val="20"/>
        </w:trPr>
        <w:tc>
          <w:tcPr>
            <w:tcW w:w="1447" w:type="pct"/>
            <w:vAlign w:val="center"/>
          </w:tcPr>
          <w:p w:rsidR="00052404" w:rsidRPr="0075663D" w:rsidRDefault="00052404" w:rsidP="00175D5B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Наименование документа</w:t>
            </w:r>
          </w:p>
        </w:tc>
        <w:tc>
          <w:tcPr>
            <w:tcW w:w="934" w:type="pct"/>
            <w:vAlign w:val="center"/>
          </w:tcPr>
          <w:p w:rsidR="00052404" w:rsidRPr="0075663D" w:rsidRDefault="00052404" w:rsidP="00175D5B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Код</w:t>
            </w:r>
          </w:p>
        </w:tc>
        <w:tc>
          <w:tcPr>
            <w:tcW w:w="2619" w:type="pct"/>
            <w:vAlign w:val="center"/>
          </w:tcPr>
          <w:p w:rsidR="00052404" w:rsidRPr="0075663D" w:rsidRDefault="00052404" w:rsidP="00175D5B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5663D" w:rsidRPr="0075663D" w:rsidTr="00175D5B">
        <w:trPr>
          <w:trHeight w:val="20"/>
        </w:trPr>
        <w:tc>
          <w:tcPr>
            <w:tcW w:w="1447" w:type="pct"/>
          </w:tcPr>
          <w:p w:rsidR="00052404" w:rsidRPr="0075663D" w:rsidRDefault="00052404" w:rsidP="00175D5B">
            <w:pPr>
              <w:rPr>
                <w:szCs w:val="24"/>
                <w:vertAlign w:val="superscript"/>
              </w:rPr>
            </w:pPr>
            <w:r w:rsidRPr="0075663D">
              <w:rPr>
                <w:szCs w:val="24"/>
              </w:rPr>
              <w:t>ОКЗ</w:t>
            </w:r>
          </w:p>
        </w:tc>
        <w:tc>
          <w:tcPr>
            <w:tcW w:w="934" w:type="pct"/>
          </w:tcPr>
          <w:p w:rsidR="00052404" w:rsidRPr="0075663D" w:rsidRDefault="00052404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1222</w:t>
            </w:r>
          </w:p>
        </w:tc>
        <w:tc>
          <w:tcPr>
            <w:tcW w:w="2619" w:type="pct"/>
          </w:tcPr>
          <w:p w:rsidR="00052404" w:rsidRPr="0075663D" w:rsidRDefault="00052404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Руководители служб по рекламе и связям с общественностью</w:t>
            </w:r>
          </w:p>
        </w:tc>
      </w:tr>
      <w:tr w:rsidR="00D67DFC" w:rsidRPr="0075663D" w:rsidTr="00175D5B">
        <w:trPr>
          <w:trHeight w:val="20"/>
        </w:trPr>
        <w:tc>
          <w:tcPr>
            <w:tcW w:w="1447" w:type="pct"/>
            <w:vMerge w:val="restart"/>
          </w:tcPr>
          <w:p w:rsidR="00D67DFC" w:rsidRPr="0075663D" w:rsidRDefault="00D67DFC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ЕКС</w:t>
            </w:r>
          </w:p>
        </w:tc>
        <w:tc>
          <w:tcPr>
            <w:tcW w:w="934" w:type="pct"/>
          </w:tcPr>
          <w:p w:rsidR="00D67DFC" w:rsidRPr="0075663D" w:rsidRDefault="00D67DFC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2619" w:type="pct"/>
          </w:tcPr>
          <w:p w:rsidR="00D67DFC" w:rsidRPr="0075663D" w:rsidRDefault="00D67DFC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Начальник отдела маркетинга</w:t>
            </w:r>
          </w:p>
        </w:tc>
      </w:tr>
      <w:tr w:rsidR="0075663D" w:rsidRPr="0075663D" w:rsidTr="00175D5B">
        <w:trPr>
          <w:trHeight w:val="20"/>
        </w:trPr>
        <w:tc>
          <w:tcPr>
            <w:tcW w:w="1447" w:type="pct"/>
            <w:vMerge/>
          </w:tcPr>
          <w:p w:rsidR="00052404" w:rsidRPr="0075663D" w:rsidRDefault="00052404" w:rsidP="00175D5B">
            <w:pPr>
              <w:rPr>
                <w:szCs w:val="24"/>
              </w:rPr>
            </w:pPr>
          </w:p>
        </w:tc>
        <w:tc>
          <w:tcPr>
            <w:tcW w:w="934" w:type="pct"/>
          </w:tcPr>
          <w:p w:rsidR="00052404" w:rsidRPr="0075663D" w:rsidRDefault="00052404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2619" w:type="pct"/>
          </w:tcPr>
          <w:p w:rsidR="00052404" w:rsidRPr="0075663D" w:rsidRDefault="00052404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Начальник отдела по связям с общественностью</w:t>
            </w:r>
          </w:p>
        </w:tc>
      </w:tr>
      <w:tr w:rsidR="0075663D" w:rsidRPr="0075663D" w:rsidTr="00175D5B">
        <w:trPr>
          <w:trHeight w:val="20"/>
        </w:trPr>
        <w:tc>
          <w:tcPr>
            <w:tcW w:w="1447" w:type="pct"/>
            <w:vMerge w:val="restart"/>
          </w:tcPr>
          <w:p w:rsidR="00052404" w:rsidRPr="0075663D" w:rsidRDefault="00052404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ОКПДТР</w:t>
            </w:r>
          </w:p>
        </w:tc>
        <w:tc>
          <w:tcPr>
            <w:tcW w:w="934" w:type="pct"/>
          </w:tcPr>
          <w:p w:rsidR="00052404" w:rsidRPr="0075663D" w:rsidRDefault="00052404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22047</w:t>
            </w:r>
          </w:p>
        </w:tc>
        <w:tc>
          <w:tcPr>
            <w:tcW w:w="2619" w:type="pct"/>
          </w:tcPr>
          <w:p w:rsidR="00052404" w:rsidRPr="0075663D" w:rsidRDefault="00052404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Заведующий отделом (по маркетингу и сбыту продукции)</w:t>
            </w:r>
          </w:p>
        </w:tc>
      </w:tr>
      <w:tr w:rsidR="0075663D" w:rsidRPr="0075663D" w:rsidTr="00175D5B">
        <w:trPr>
          <w:trHeight w:val="20"/>
        </w:trPr>
        <w:tc>
          <w:tcPr>
            <w:tcW w:w="1447" w:type="pct"/>
            <w:vMerge/>
          </w:tcPr>
          <w:p w:rsidR="00052404" w:rsidRPr="0075663D" w:rsidRDefault="00052404" w:rsidP="00175D5B">
            <w:pPr>
              <w:rPr>
                <w:szCs w:val="24"/>
              </w:rPr>
            </w:pPr>
          </w:p>
        </w:tc>
        <w:tc>
          <w:tcPr>
            <w:tcW w:w="934" w:type="pct"/>
          </w:tcPr>
          <w:p w:rsidR="00052404" w:rsidRPr="0075663D" w:rsidRDefault="00052404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24698</w:t>
            </w:r>
          </w:p>
        </w:tc>
        <w:tc>
          <w:tcPr>
            <w:tcW w:w="2619" w:type="pct"/>
          </w:tcPr>
          <w:p w:rsidR="00052404" w:rsidRPr="0075663D" w:rsidRDefault="00052404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Начальник отдела (по маркетингу и сбыту продукции)</w:t>
            </w:r>
          </w:p>
        </w:tc>
      </w:tr>
      <w:tr w:rsidR="00D35FD9" w:rsidRPr="0075663D" w:rsidTr="00175D5B">
        <w:trPr>
          <w:trHeight w:val="20"/>
        </w:trPr>
        <w:tc>
          <w:tcPr>
            <w:tcW w:w="1447" w:type="pct"/>
            <w:vMerge/>
          </w:tcPr>
          <w:p w:rsidR="00D35FD9" w:rsidRPr="0075663D" w:rsidRDefault="00D35FD9" w:rsidP="00175D5B">
            <w:pPr>
              <w:rPr>
                <w:szCs w:val="24"/>
              </w:rPr>
            </w:pPr>
          </w:p>
        </w:tc>
        <w:tc>
          <w:tcPr>
            <w:tcW w:w="934" w:type="pct"/>
          </w:tcPr>
          <w:p w:rsidR="00D35FD9" w:rsidRPr="00D35FD9" w:rsidRDefault="00D35FD9" w:rsidP="00175D5B">
            <w:pPr>
              <w:rPr>
                <w:szCs w:val="24"/>
              </w:rPr>
            </w:pPr>
            <w:r w:rsidRPr="00D35FD9">
              <w:rPr>
                <w:szCs w:val="24"/>
              </w:rPr>
              <w:t>24705</w:t>
            </w:r>
          </w:p>
        </w:tc>
        <w:tc>
          <w:tcPr>
            <w:tcW w:w="2619" w:type="pct"/>
          </w:tcPr>
          <w:p w:rsidR="00D35FD9" w:rsidRPr="00D35FD9" w:rsidRDefault="00D35FD9" w:rsidP="00175D5B">
            <w:pPr>
              <w:rPr>
                <w:szCs w:val="24"/>
              </w:rPr>
            </w:pPr>
            <w:r w:rsidRPr="00D35FD9">
              <w:rPr>
                <w:szCs w:val="24"/>
              </w:rPr>
              <w:t>Начальник отдела (функционального в прочих областях деятельности)</w:t>
            </w:r>
          </w:p>
        </w:tc>
      </w:tr>
      <w:tr w:rsidR="00D35FD9" w:rsidRPr="0075663D" w:rsidTr="00175D5B">
        <w:trPr>
          <w:trHeight w:val="20"/>
        </w:trPr>
        <w:tc>
          <w:tcPr>
            <w:tcW w:w="1447" w:type="pct"/>
            <w:vMerge/>
          </w:tcPr>
          <w:p w:rsidR="00D35FD9" w:rsidRPr="0075663D" w:rsidRDefault="00D35FD9" w:rsidP="00175D5B">
            <w:pPr>
              <w:rPr>
                <w:szCs w:val="24"/>
              </w:rPr>
            </w:pPr>
          </w:p>
        </w:tc>
        <w:tc>
          <w:tcPr>
            <w:tcW w:w="934" w:type="pct"/>
          </w:tcPr>
          <w:p w:rsidR="00D35FD9" w:rsidRPr="0075663D" w:rsidRDefault="00D35FD9" w:rsidP="00175D5B">
            <w:pPr>
              <w:rPr>
                <w:szCs w:val="24"/>
              </w:rPr>
            </w:pPr>
            <w:r w:rsidRPr="00D35FD9">
              <w:rPr>
                <w:szCs w:val="24"/>
              </w:rPr>
              <w:t>26151</w:t>
            </w:r>
          </w:p>
        </w:tc>
        <w:tc>
          <w:tcPr>
            <w:tcW w:w="2619" w:type="pct"/>
          </w:tcPr>
          <w:p w:rsidR="00D35FD9" w:rsidRPr="0075663D" w:rsidRDefault="00D35FD9" w:rsidP="00175D5B">
            <w:pPr>
              <w:rPr>
                <w:szCs w:val="24"/>
              </w:rPr>
            </w:pPr>
            <w:r w:rsidRPr="00D35FD9">
              <w:rPr>
                <w:szCs w:val="24"/>
              </w:rPr>
              <w:t>Руководитель группы (специализированной в прочих отраслях)</w:t>
            </w:r>
          </w:p>
        </w:tc>
      </w:tr>
      <w:tr w:rsidR="00D04F5F" w:rsidRPr="0075663D" w:rsidTr="00175D5B">
        <w:trPr>
          <w:trHeight w:val="20"/>
        </w:trPr>
        <w:tc>
          <w:tcPr>
            <w:tcW w:w="1447" w:type="pct"/>
            <w:vMerge w:val="restart"/>
          </w:tcPr>
          <w:p w:rsidR="00D04F5F" w:rsidRPr="0075663D" w:rsidRDefault="00D04F5F" w:rsidP="00175D5B">
            <w:pPr>
              <w:rPr>
                <w:szCs w:val="24"/>
              </w:rPr>
            </w:pPr>
            <w:r w:rsidRPr="0075663D">
              <w:rPr>
                <w:szCs w:val="24"/>
              </w:rPr>
              <w:t>ОКСО</w:t>
            </w:r>
          </w:p>
        </w:tc>
        <w:tc>
          <w:tcPr>
            <w:tcW w:w="934" w:type="pct"/>
          </w:tcPr>
          <w:p w:rsidR="00D04F5F" w:rsidRPr="0075663D" w:rsidRDefault="00D04F5F" w:rsidP="00175D5B">
            <w:pPr>
              <w:rPr>
                <w:szCs w:val="24"/>
              </w:rPr>
            </w:pPr>
            <w:r w:rsidRPr="005B0FDD">
              <w:rPr>
                <w:szCs w:val="24"/>
              </w:rPr>
              <w:t>5.38.03.01</w:t>
            </w:r>
          </w:p>
        </w:tc>
        <w:tc>
          <w:tcPr>
            <w:tcW w:w="2619" w:type="pct"/>
          </w:tcPr>
          <w:p w:rsidR="00D04F5F" w:rsidRPr="0075663D" w:rsidRDefault="00D04F5F" w:rsidP="00175D5B">
            <w:pPr>
              <w:rPr>
                <w:szCs w:val="24"/>
              </w:rPr>
            </w:pPr>
            <w:r w:rsidRPr="005B0FDD">
              <w:rPr>
                <w:szCs w:val="24"/>
              </w:rPr>
              <w:t>Экономика</w:t>
            </w:r>
          </w:p>
        </w:tc>
      </w:tr>
      <w:tr w:rsidR="00D04F5F" w:rsidRPr="0075663D" w:rsidTr="00175D5B">
        <w:trPr>
          <w:trHeight w:val="20"/>
        </w:trPr>
        <w:tc>
          <w:tcPr>
            <w:tcW w:w="1447" w:type="pct"/>
            <w:vMerge/>
          </w:tcPr>
          <w:p w:rsidR="00D04F5F" w:rsidRPr="0075663D" w:rsidRDefault="00D04F5F" w:rsidP="00175D5B">
            <w:pPr>
              <w:rPr>
                <w:szCs w:val="24"/>
              </w:rPr>
            </w:pPr>
          </w:p>
        </w:tc>
        <w:tc>
          <w:tcPr>
            <w:tcW w:w="934" w:type="pct"/>
          </w:tcPr>
          <w:p w:rsidR="00D04F5F" w:rsidRPr="0075663D" w:rsidRDefault="00D04F5F" w:rsidP="00175D5B">
            <w:pPr>
              <w:rPr>
                <w:szCs w:val="24"/>
              </w:rPr>
            </w:pPr>
            <w:r w:rsidRPr="005B0FDD">
              <w:rPr>
                <w:szCs w:val="24"/>
              </w:rPr>
              <w:t>5.38.03.02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619" w:type="pct"/>
          </w:tcPr>
          <w:p w:rsidR="00D04F5F" w:rsidRPr="0075663D" w:rsidRDefault="00D04F5F" w:rsidP="00175D5B">
            <w:pPr>
              <w:rPr>
                <w:szCs w:val="24"/>
              </w:rPr>
            </w:pPr>
            <w:r w:rsidRPr="005B0FDD">
              <w:rPr>
                <w:szCs w:val="24"/>
              </w:rPr>
              <w:t>Менеджмент</w:t>
            </w:r>
          </w:p>
        </w:tc>
      </w:tr>
      <w:tr w:rsidR="00D04F5F" w:rsidRPr="0075663D" w:rsidTr="00175D5B">
        <w:trPr>
          <w:trHeight w:val="20"/>
        </w:trPr>
        <w:tc>
          <w:tcPr>
            <w:tcW w:w="1447" w:type="pct"/>
            <w:vMerge/>
          </w:tcPr>
          <w:p w:rsidR="00D04F5F" w:rsidRPr="0075663D" w:rsidRDefault="00D04F5F" w:rsidP="00175D5B">
            <w:pPr>
              <w:rPr>
                <w:szCs w:val="24"/>
              </w:rPr>
            </w:pPr>
          </w:p>
        </w:tc>
        <w:tc>
          <w:tcPr>
            <w:tcW w:w="934" w:type="pct"/>
          </w:tcPr>
          <w:p w:rsidR="00D04F5F" w:rsidRPr="0075663D" w:rsidRDefault="00D04F5F" w:rsidP="00175D5B">
            <w:pPr>
              <w:rPr>
                <w:szCs w:val="24"/>
              </w:rPr>
            </w:pPr>
            <w:r w:rsidRPr="005608CA">
              <w:rPr>
                <w:szCs w:val="24"/>
              </w:rPr>
              <w:t>5.42.03.01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619" w:type="pct"/>
          </w:tcPr>
          <w:p w:rsidR="00D04F5F" w:rsidRPr="0075663D" w:rsidRDefault="00D04F5F" w:rsidP="00175D5B">
            <w:pPr>
              <w:rPr>
                <w:szCs w:val="24"/>
              </w:rPr>
            </w:pPr>
            <w:r w:rsidRPr="005608CA">
              <w:rPr>
                <w:szCs w:val="24"/>
              </w:rPr>
              <w:t>Реклама и связи с общественностью</w:t>
            </w:r>
            <w:r w:rsidRPr="005608CA" w:rsidDel="005B0FDD">
              <w:rPr>
                <w:szCs w:val="24"/>
              </w:rPr>
              <w:t xml:space="preserve"> </w:t>
            </w:r>
          </w:p>
        </w:tc>
      </w:tr>
      <w:tr w:rsidR="00D04F5F" w:rsidRPr="0075663D" w:rsidTr="00175D5B">
        <w:trPr>
          <w:trHeight w:val="20"/>
        </w:trPr>
        <w:tc>
          <w:tcPr>
            <w:tcW w:w="1447" w:type="pct"/>
            <w:vMerge/>
          </w:tcPr>
          <w:p w:rsidR="00D04F5F" w:rsidRPr="0075663D" w:rsidRDefault="00D04F5F" w:rsidP="00175D5B">
            <w:pPr>
              <w:rPr>
                <w:szCs w:val="24"/>
              </w:rPr>
            </w:pPr>
          </w:p>
        </w:tc>
        <w:tc>
          <w:tcPr>
            <w:tcW w:w="934" w:type="pct"/>
          </w:tcPr>
          <w:p w:rsidR="00D04F5F" w:rsidRPr="0075663D" w:rsidRDefault="00D04F5F" w:rsidP="00175D5B">
            <w:pPr>
              <w:rPr>
                <w:szCs w:val="24"/>
              </w:rPr>
            </w:pPr>
            <w:r w:rsidRPr="005608CA">
              <w:rPr>
                <w:szCs w:val="24"/>
              </w:rPr>
              <w:t>5.42.03.05</w:t>
            </w:r>
          </w:p>
        </w:tc>
        <w:tc>
          <w:tcPr>
            <w:tcW w:w="2619" w:type="pct"/>
          </w:tcPr>
          <w:p w:rsidR="00D04F5F" w:rsidRPr="0075663D" w:rsidRDefault="00D04F5F" w:rsidP="00175D5B">
            <w:pPr>
              <w:rPr>
                <w:szCs w:val="24"/>
              </w:rPr>
            </w:pPr>
            <w:r w:rsidRPr="005608CA">
              <w:rPr>
                <w:szCs w:val="24"/>
              </w:rPr>
              <w:t>Медиакоммуникации</w:t>
            </w:r>
          </w:p>
        </w:tc>
      </w:tr>
      <w:tr w:rsidR="00D04F5F" w:rsidRPr="0075663D" w:rsidTr="00175D5B">
        <w:trPr>
          <w:trHeight w:val="20"/>
        </w:trPr>
        <w:tc>
          <w:tcPr>
            <w:tcW w:w="1447" w:type="pct"/>
            <w:vMerge/>
          </w:tcPr>
          <w:p w:rsidR="00D04F5F" w:rsidRPr="0075663D" w:rsidRDefault="00D04F5F" w:rsidP="00175D5B">
            <w:pPr>
              <w:rPr>
                <w:szCs w:val="24"/>
              </w:rPr>
            </w:pPr>
          </w:p>
        </w:tc>
        <w:tc>
          <w:tcPr>
            <w:tcW w:w="934" w:type="pct"/>
          </w:tcPr>
          <w:p w:rsidR="00D04F5F" w:rsidRPr="0075663D" w:rsidDel="005B0FDD" w:rsidRDefault="00D04F5F" w:rsidP="00175D5B">
            <w:pPr>
              <w:rPr>
                <w:szCs w:val="24"/>
              </w:rPr>
            </w:pPr>
            <w:r w:rsidRPr="005608CA">
              <w:rPr>
                <w:szCs w:val="24"/>
              </w:rPr>
              <w:t>5.43.03.01</w:t>
            </w:r>
          </w:p>
        </w:tc>
        <w:tc>
          <w:tcPr>
            <w:tcW w:w="2619" w:type="pct"/>
          </w:tcPr>
          <w:p w:rsidR="00D04F5F" w:rsidRPr="0075663D" w:rsidDel="005B0FDD" w:rsidRDefault="00D04F5F" w:rsidP="00175D5B">
            <w:pPr>
              <w:rPr>
                <w:szCs w:val="24"/>
              </w:rPr>
            </w:pPr>
            <w:r w:rsidRPr="005608CA">
              <w:rPr>
                <w:szCs w:val="24"/>
              </w:rPr>
              <w:t>Сервис</w:t>
            </w:r>
          </w:p>
        </w:tc>
      </w:tr>
    </w:tbl>
    <w:p w:rsidR="00E7638F" w:rsidRDefault="00E7638F" w:rsidP="00E73C58">
      <w:pPr>
        <w:rPr>
          <w:b/>
          <w:szCs w:val="20"/>
        </w:rPr>
      </w:pPr>
    </w:p>
    <w:p w:rsidR="002E4F94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</w:rPr>
        <w:t>4</w:t>
      </w:r>
      <w:r w:rsidRPr="0075663D">
        <w:rPr>
          <w:b/>
          <w:szCs w:val="20"/>
        </w:rPr>
        <w:t>.1. Трудовая функция</w:t>
      </w:r>
    </w:p>
    <w:p w:rsidR="002E4F94" w:rsidRPr="0075663D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211"/>
        <w:gridCol w:w="812"/>
        <w:gridCol w:w="1057"/>
        <w:gridCol w:w="1447"/>
        <w:gridCol w:w="1210"/>
      </w:tblGrid>
      <w:tr w:rsidR="0075663D" w:rsidRPr="0075663D" w:rsidTr="00175D5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BE2D2A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Разработка, обоснование и согласование с руководством стратегии и программы участия организации-экспонента в торгово-промышленных выставках</w:t>
            </w:r>
          </w:p>
        </w:tc>
        <w:tc>
          <w:tcPr>
            <w:tcW w:w="39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C20D3" w:rsidRPr="0075663D" w:rsidRDefault="00B27F82" w:rsidP="00CC20D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052404" w:rsidRPr="0075663D">
              <w:rPr>
                <w:szCs w:val="24"/>
              </w:rPr>
              <w:t>/01.</w:t>
            </w:r>
            <w:r w:rsidR="00CC20D3" w:rsidRPr="0075663D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CC20D3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20"/>
        <w:gridCol w:w="1053"/>
        <w:gridCol w:w="402"/>
        <w:gridCol w:w="2196"/>
        <w:gridCol w:w="1435"/>
        <w:gridCol w:w="2898"/>
      </w:tblGrid>
      <w:tr w:rsidR="0075663D" w:rsidRPr="0075663D" w:rsidTr="00175D5B">
        <w:trPr>
          <w:trHeight w:val="488"/>
        </w:trPr>
        <w:tc>
          <w:tcPr>
            <w:tcW w:w="108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175D5B">
        <w:trPr>
          <w:trHeight w:val="479"/>
        </w:trPr>
        <w:tc>
          <w:tcPr>
            <w:tcW w:w="1088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7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18"/>
        <w:gridCol w:w="7977"/>
      </w:tblGrid>
      <w:tr w:rsidR="0075663D" w:rsidRPr="0075663D" w:rsidTr="00175D5B">
        <w:trPr>
          <w:trHeight w:val="20"/>
        </w:trPr>
        <w:tc>
          <w:tcPr>
            <w:tcW w:w="1088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стратегии участия организации-экспонента в торгово-промышленных выставках в соответствии с общей стратегией развития организации-экспонента</w:t>
            </w:r>
          </w:p>
        </w:tc>
      </w:tr>
      <w:tr w:rsidR="0075663D" w:rsidRPr="0075663D" w:rsidTr="00175D5B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программы участия организации-экспонента в торгово-промышленных выставках, направленной на достижение целей стратегии участия в торгово-промышленных выставках</w:t>
            </w:r>
          </w:p>
        </w:tc>
      </w:tr>
      <w:tr w:rsidR="0075663D" w:rsidRPr="0075663D" w:rsidTr="00175D5B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Согласование </w:t>
            </w:r>
            <w:r w:rsidR="00385662" w:rsidRPr="0075663D">
              <w:rPr>
                <w:szCs w:val="24"/>
              </w:rPr>
              <w:t xml:space="preserve">с руководством организации-экспонента </w:t>
            </w:r>
            <w:r w:rsidRPr="0075663D">
              <w:rPr>
                <w:szCs w:val="24"/>
              </w:rPr>
              <w:t xml:space="preserve">разработанных стратегии и программы участия в торгово-промышленных выставках </w:t>
            </w:r>
          </w:p>
        </w:tc>
      </w:tr>
      <w:tr w:rsidR="0075663D" w:rsidRPr="0075663D" w:rsidTr="00175D5B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Распределение задач среди ответственных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ников для обеспечения выполнения разработанных стратегии и программы участия в торгово-промышленных выставках</w:t>
            </w:r>
          </w:p>
        </w:tc>
      </w:tr>
      <w:tr w:rsidR="0075663D" w:rsidRPr="0075663D" w:rsidTr="00175D5B">
        <w:trPr>
          <w:trHeight w:val="20"/>
        </w:trPr>
        <w:tc>
          <w:tcPr>
            <w:tcW w:w="1088" w:type="pct"/>
            <w:vMerge w:val="restar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1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Разрабатывать стратегические документы в сфере управления и развития организации</w:t>
            </w:r>
          </w:p>
        </w:tc>
      </w:tr>
      <w:tr w:rsidR="0075663D" w:rsidRPr="0075663D" w:rsidTr="00175D5B">
        <w:trPr>
          <w:trHeight w:val="20"/>
        </w:trPr>
        <w:tc>
          <w:tcPr>
            <w:tcW w:w="108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Осуществлять управленческий выбор из большого количества альтернатив на основе формирования системы критериев</w:t>
            </w:r>
          </w:p>
        </w:tc>
      </w:tr>
      <w:tr w:rsidR="0075663D" w:rsidRPr="0075663D" w:rsidTr="00175D5B">
        <w:trPr>
          <w:trHeight w:val="20"/>
        </w:trPr>
        <w:tc>
          <w:tcPr>
            <w:tcW w:w="108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Осуществлять постановку целей и задач развития в сфере маркетинга и продвижения организации</w:t>
            </w:r>
          </w:p>
        </w:tc>
      </w:tr>
      <w:tr w:rsidR="00607A60" w:rsidRPr="0075663D" w:rsidTr="00175D5B">
        <w:trPr>
          <w:trHeight w:val="20"/>
        </w:trPr>
        <w:tc>
          <w:tcPr>
            <w:tcW w:w="1088" w:type="pct"/>
            <w:vMerge w:val="restart"/>
          </w:tcPr>
          <w:p w:rsidR="00607A60" w:rsidRPr="0075663D" w:rsidRDefault="00607A60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Принципы стратегического менеджмента</w:t>
            </w:r>
          </w:p>
        </w:tc>
      </w:tr>
      <w:tr w:rsidR="00607A60" w:rsidRPr="0075663D" w:rsidTr="00175D5B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Технологии управления проектами</w:t>
            </w:r>
          </w:p>
        </w:tc>
      </w:tr>
      <w:tr w:rsidR="00607A60" w:rsidRPr="0075663D" w:rsidTr="00175D5B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Особенности выставочного и событийного менеджмента</w:t>
            </w:r>
          </w:p>
        </w:tc>
      </w:tr>
      <w:tr w:rsidR="00607A60" w:rsidRPr="0075663D" w:rsidTr="00175D5B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Инструменты современного событийного маркетинга</w:t>
            </w:r>
          </w:p>
        </w:tc>
      </w:tr>
      <w:tr w:rsidR="00607A60" w:rsidRPr="0075663D" w:rsidTr="00175D5B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Технологии эффективного участия в выставке, в частности подходы к выбору выставочных проектов для участия</w:t>
            </w:r>
          </w:p>
        </w:tc>
      </w:tr>
      <w:tr w:rsidR="00607A60" w:rsidRPr="0075663D" w:rsidTr="00175D5B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Современное развитие выставочной деятельности и рынка выставочных услуг</w:t>
            </w:r>
          </w:p>
        </w:tc>
      </w:tr>
      <w:tr w:rsidR="00884EC5" w:rsidRPr="0075663D" w:rsidTr="00175D5B">
        <w:trPr>
          <w:trHeight w:val="20"/>
        </w:trPr>
        <w:tc>
          <w:tcPr>
            <w:tcW w:w="1088" w:type="pct"/>
            <w:vMerge/>
          </w:tcPr>
          <w:p w:rsidR="00884EC5" w:rsidRPr="0075663D" w:rsidDel="002A1D54" w:rsidRDefault="00884EC5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884EC5" w:rsidRPr="00B864E8" w:rsidRDefault="00884EC5" w:rsidP="00E73C58">
            <w:pPr>
              <w:pStyle w:val="1a"/>
              <w:jc w:val="both"/>
            </w:pPr>
            <w:r>
              <w:t>Современные</w:t>
            </w:r>
            <w:r w:rsidRPr="00884EC5">
              <w:t xml:space="preserve"> цифровы</w:t>
            </w:r>
            <w:r>
              <w:t>е</w:t>
            </w:r>
            <w:r w:rsidRPr="00884EC5">
              <w:t xml:space="preserve"> </w:t>
            </w:r>
            <w:r>
              <w:t>технологии</w:t>
            </w:r>
            <w:r w:rsidRPr="00884EC5">
              <w:t xml:space="preserve"> для </w:t>
            </w:r>
            <w:r>
              <w:t>организации</w:t>
            </w:r>
            <w:r w:rsidRPr="00884EC5">
              <w:t xml:space="preserve"> торгов</w:t>
            </w:r>
            <w:r>
              <w:t>о</w:t>
            </w:r>
            <w:r w:rsidRPr="00884EC5">
              <w:t>-промышленных выставок</w:t>
            </w:r>
          </w:p>
        </w:tc>
      </w:tr>
      <w:tr w:rsidR="00607A60" w:rsidRPr="0075663D" w:rsidTr="00175D5B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75663D" w:rsidRPr="0075663D" w:rsidTr="00175D5B">
        <w:trPr>
          <w:trHeight w:val="20"/>
        </w:trPr>
        <w:tc>
          <w:tcPr>
            <w:tcW w:w="1088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12" w:type="pct"/>
          </w:tcPr>
          <w:p w:rsidR="00052404" w:rsidRPr="00607A60" w:rsidRDefault="00175D5B" w:rsidP="00607A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8E47B0" w:rsidRDefault="008E47B0" w:rsidP="00E73C58">
      <w:pPr>
        <w:rPr>
          <w:bCs/>
        </w:rPr>
      </w:pPr>
    </w:p>
    <w:p w:rsidR="002E4F94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  <w:lang w:val="en-US"/>
        </w:rPr>
        <w:t>4</w:t>
      </w:r>
      <w:r w:rsidRPr="0075663D">
        <w:rPr>
          <w:b/>
          <w:szCs w:val="20"/>
        </w:rPr>
        <w:t>.2. Трудовая функция</w:t>
      </w:r>
    </w:p>
    <w:p w:rsidR="002E4F94" w:rsidRPr="0075663D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224"/>
        <w:gridCol w:w="822"/>
        <w:gridCol w:w="957"/>
        <w:gridCol w:w="1522"/>
        <w:gridCol w:w="1212"/>
      </w:tblGrid>
      <w:tr w:rsidR="0075663D" w:rsidRPr="0075663D" w:rsidTr="00175D5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Организация эффективной подготовки к участию в торгово-промышленной выставке</w:t>
            </w:r>
          </w:p>
        </w:tc>
        <w:tc>
          <w:tcPr>
            <w:tcW w:w="403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785947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052404" w:rsidRPr="0075663D">
              <w:rPr>
                <w:szCs w:val="24"/>
              </w:rPr>
              <w:t>/02.</w:t>
            </w:r>
            <w:r w:rsidR="00785947" w:rsidRPr="0075663D">
              <w:rPr>
                <w:szCs w:val="24"/>
              </w:rPr>
              <w:t>6</w:t>
            </w:r>
          </w:p>
        </w:tc>
        <w:tc>
          <w:tcPr>
            <w:tcW w:w="746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785947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p w:rsidR="000C2816" w:rsidRDefault="000C2816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24"/>
        <w:gridCol w:w="1053"/>
        <w:gridCol w:w="406"/>
        <w:gridCol w:w="2204"/>
        <w:gridCol w:w="1439"/>
        <w:gridCol w:w="2878"/>
      </w:tblGrid>
      <w:tr w:rsidR="0075663D" w:rsidRPr="0075663D" w:rsidTr="00CB047C">
        <w:trPr>
          <w:trHeight w:val="488"/>
        </w:trPr>
        <w:tc>
          <w:tcPr>
            <w:tcW w:w="10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CB047C">
        <w:trPr>
          <w:trHeight w:val="479"/>
        </w:trPr>
        <w:tc>
          <w:tcPr>
            <w:tcW w:w="1090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70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23"/>
        <w:gridCol w:w="7972"/>
      </w:tblGrid>
      <w:tr w:rsidR="0075663D" w:rsidRPr="0075663D" w:rsidTr="0097680A">
        <w:trPr>
          <w:trHeight w:val="20"/>
        </w:trPr>
        <w:tc>
          <w:tcPr>
            <w:tcW w:w="1090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910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Обеспечение своевременного оформления документации по участию организации-экспонента в торгово-промышленных выставках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Контроль оплаты участия организации-экспонента в торгово-промышленных выставках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Выбор оптимальной формы участия в торгово-промышленных выставках в соответствии с поставленными целями и задачами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проекта экспозиции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Распределение обязанностей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ников выставочного стенда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Разработка программы участия в конкретной торгово-промышленной выставке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Организация приглашения целевых посетителей выставочного стенда организации-экспонента 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Формирование программы переговоров на выставочном стенде организации-экспонента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Подготовка информационных, рекламных, сувенирных материалов для посетителей выставочного стенда организации-экспонента и представителей средств массовой информации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Подготовка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ников организации-экспонента к работе на выставочном стенде</w:t>
            </w:r>
          </w:p>
        </w:tc>
      </w:tr>
      <w:tr w:rsidR="008C256D" w:rsidRPr="0075663D" w:rsidTr="0097680A">
        <w:trPr>
          <w:trHeight w:val="20"/>
        </w:trPr>
        <w:tc>
          <w:tcPr>
            <w:tcW w:w="1090" w:type="pct"/>
            <w:vMerge/>
          </w:tcPr>
          <w:p w:rsidR="008C256D" w:rsidRPr="0075663D" w:rsidRDefault="008C256D" w:rsidP="00E73C58">
            <w:pPr>
              <w:rPr>
                <w:szCs w:val="24"/>
              </w:rPr>
            </w:pPr>
          </w:p>
        </w:tc>
        <w:tc>
          <w:tcPr>
            <w:tcW w:w="3910" w:type="pct"/>
          </w:tcPr>
          <w:p w:rsidR="008C256D" w:rsidRPr="0075663D" w:rsidRDefault="008C256D" w:rsidP="00607A60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Обеспечение выполнения логистических процессов по доставке оборудования и экспонатов на выставочную площадку, организации трансферов и проживания </w:t>
            </w:r>
            <w:r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ников, работающих на выставке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 w:val="restar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10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Осуществлять выбор оптимальных инструментов выставочного маркетинга в соответствии с целями и задачами участия организации в торгово-промышленной выставке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Интегрировать маркетинговые цели и задачи организации в программу участия в конкретной торгово-промышленной выставке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Формировать маркетинговые материалы организации в целях участия в торгово-промышленной выставке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Определять приоритетных целевых посетителей и их интересы с учетом отраслевой специализации и особенностей формата конкретной торгово-промышленной выставки</w:t>
            </w:r>
          </w:p>
        </w:tc>
      </w:tr>
      <w:tr w:rsidR="0075663D" w:rsidRPr="0075663D" w:rsidTr="0097680A">
        <w:trPr>
          <w:trHeight w:val="20"/>
        </w:trPr>
        <w:tc>
          <w:tcPr>
            <w:tcW w:w="1090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0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Работать</w:t>
            </w:r>
            <w:r w:rsidRPr="0075663D">
              <w:rPr>
                <w:szCs w:val="24"/>
                <w:lang w:val="en-US"/>
              </w:rPr>
              <w:t xml:space="preserve"> </w:t>
            </w:r>
            <w:r w:rsidRPr="0075663D">
              <w:rPr>
                <w:szCs w:val="24"/>
              </w:rPr>
              <w:t>в</w:t>
            </w:r>
            <w:r w:rsidRPr="0075663D">
              <w:rPr>
                <w:szCs w:val="24"/>
                <w:lang w:val="en-US"/>
              </w:rPr>
              <w:t xml:space="preserve"> </w:t>
            </w:r>
            <w:r w:rsidRPr="0075663D">
              <w:rPr>
                <w:szCs w:val="24"/>
              </w:rPr>
              <w:t>графических</w:t>
            </w:r>
            <w:r w:rsidRPr="0075663D">
              <w:rPr>
                <w:szCs w:val="24"/>
                <w:lang w:val="en-US"/>
              </w:rPr>
              <w:t xml:space="preserve"> </w:t>
            </w:r>
            <w:r w:rsidRPr="0075663D">
              <w:rPr>
                <w:szCs w:val="24"/>
              </w:rPr>
              <w:t>редакторах</w:t>
            </w:r>
          </w:p>
        </w:tc>
      </w:tr>
      <w:tr w:rsidR="00607A60" w:rsidRPr="0075663D" w:rsidTr="0097680A">
        <w:trPr>
          <w:trHeight w:val="20"/>
        </w:trPr>
        <w:tc>
          <w:tcPr>
            <w:tcW w:w="1090" w:type="pct"/>
            <w:vMerge w:val="restart"/>
          </w:tcPr>
          <w:p w:rsidR="00607A60" w:rsidRPr="0075663D" w:rsidRDefault="00607A60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10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Технологии эффективного участия в торгово-промышленных выставках</w:t>
            </w:r>
          </w:p>
        </w:tc>
      </w:tr>
      <w:tr w:rsidR="00607A60" w:rsidRPr="0075663D" w:rsidTr="0097680A">
        <w:trPr>
          <w:trHeight w:val="20"/>
        </w:trPr>
        <w:tc>
          <w:tcPr>
            <w:tcW w:w="1090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0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Современные форматы торгово-промышленных выставок, а также мероприятий деловой и дополнительной программы выставок</w:t>
            </w:r>
          </w:p>
        </w:tc>
      </w:tr>
      <w:tr w:rsidR="00607A60" w:rsidRPr="0075663D" w:rsidTr="0097680A">
        <w:trPr>
          <w:trHeight w:val="20"/>
        </w:trPr>
        <w:tc>
          <w:tcPr>
            <w:tcW w:w="1090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0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Возможности торгово-промышленных выставок как инструмента интегрированных маркетинговых коммуникаций</w:t>
            </w:r>
          </w:p>
        </w:tc>
      </w:tr>
      <w:tr w:rsidR="00607A60" w:rsidRPr="0075663D" w:rsidTr="0097680A">
        <w:trPr>
          <w:trHeight w:val="20"/>
        </w:trPr>
        <w:tc>
          <w:tcPr>
            <w:tcW w:w="1090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0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Виды современного выставочного оборудования</w:t>
            </w:r>
          </w:p>
        </w:tc>
      </w:tr>
      <w:tr w:rsidR="00607A60" w:rsidRPr="0075663D" w:rsidTr="0097680A">
        <w:trPr>
          <w:trHeight w:val="20"/>
        </w:trPr>
        <w:tc>
          <w:tcPr>
            <w:tcW w:w="1090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0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75663D">
              <w:rPr>
                <w:color w:val="auto"/>
              </w:rPr>
              <w:t>одходы к проектированию экспозиции</w:t>
            </w:r>
          </w:p>
        </w:tc>
      </w:tr>
      <w:tr w:rsidR="00607A60" w:rsidRPr="0075663D" w:rsidTr="0097680A">
        <w:trPr>
          <w:trHeight w:val="20"/>
        </w:trPr>
        <w:tc>
          <w:tcPr>
            <w:tcW w:w="1090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0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Методы и инструменты эффективного управления проектами</w:t>
            </w:r>
          </w:p>
        </w:tc>
      </w:tr>
      <w:tr w:rsidR="00607A60" w:rsidRPr="0075663D" w:rsidTr="0097680A">
        <w:trPr>
          <w:trHeight w:val="20"/>
        </w:trPr>
        <w:tc>
          <w:tcPr>
            <w:tcW w:w="1090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0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052404" w:rsidRPr="0075663D" w:rsidTr="0097680A">
        <w:trPr>
          <w:trHeight w:val="20"/>
        </w:trPr>
        <w:tc>
          <w:tcPr>
            <w:tcW w:w="1090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10" w:type="pct"/>
          </w:tcPr>
          <w:p w:rsidR="00052404" w:rsidRPr="00607A60" w:rsidRDefault="0097680A" w:rsidP="00607A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52404" w:rsidRDefault="00052404" w:rsidP="00E73C58">
      <w:pPr>
        <w:rPr>
          <w:bCs/>
        </w:rPr>
      </w:pPr>
    </w:p>
    <w:p w:rsidR="002E4F94" w:rsidRDefault="002E4F94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  <w:lang w:val="en-US"/>
        </w:rPr>
        <w:t>4</w:t>
      </w:r>
      <w:r w:rsidRPr="0075663D">
        <w:rPr>
          <w:b/>
          <w:szCs w:val="20"/>
        </w:rPr>
        <w:t>.3. Трудовая функция</w:t>
      </w:r>
    </w:p>
    <w:p w:rsidR="002E4F94" w:rsidRPr="0075663D" w:rsidRDefault="002E4F94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346"/>
        <w:gridCol w:w="675"/>
        <w:gridCol w:w="883"/>
        <w:gridCol w:w="1561"/>
        <w:gridCol w:w="1271"/>
      </w:tblGrid>
      <w:tr w:rsidR="0075663D" w:rsidRPr="0075663D" w:rsidTr="00587E5C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6C545D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Управление бизнес-процессом участия в торгово-промышленной выставке</w:t>
            </w:r>
          </w:p>
        </w:tc>
        <w:tc>
          <w:tcPr>
            <w:tcW w:w="33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785947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052404" w:rsidRPr="0075663D">
              <w:rPr>
                <w:szCs w:val="24"/>
              </w:rPr>
              <w:t>/03.</w:t>
            </w:r>
            <w:r w:rsidR="00785947" w:rsidRPr="0075663D">
              <w:rPr>
                <w:szCs w:val="24"/>
              </w:rPr>
              <w:t>6</w:t>
            </w:r>
          </w:p>
        </w:tc>
        <w:tc>
          <w:tcPr>
            <w:tcW w:w="765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785947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2E4F94" w:rsidRDefault="002E4F9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21"/>
        <w:gridCol w:w="1053"/>
        <w:gridCol w:w="398"/>
        <w:gridCol w:w="2195"/>
        <w:gridCol w:w="1436"/>
        <w:gridCol w:w="2899"/>
      </w:tblGrid>
      <w:tr w:rsidR="0075663D" w:rsidRPr="0075663D" w:rsidTr="0097680A">
        <w:trPr>
          <w:trHeight w:val="488"/>
        </w:trPr>
        <w:tc>
          <w:tcPr>
            <w:tcW w:w="108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97680A">
        <w:trPr>
          <w:trHeight w:val="479"/>
        </w:trPr>
        <w:tc>
          <w:tcPr>
            <w:tcW w:w="1088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8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70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2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2E4F94" w:rsidRDefault="002E4F94"/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21"/>
        <w:gridCol w:w="7984"/>
      </w:tblGrid>
      <w:tr w:rsidR="0075663D" w:rsidRPr="0075663D" w:rsidTr="0097680A">
        <w:trPr>
          <w:trHeight w:val="20"/>
        </w:trPr>
        <w:tc>
          <w:tcPr>
            <w:tcW w:w="1088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Обеспечение выполнения работ по </w:t>
            </w:r>
            <w:r w:rsidR="00587E5C">
              <w:rPr>
                <w:szCs w:val="24"/>
              </w:rPr>
              <w:t>по</w:t>
            </w:r>
            <w:r w:rsidRPr="0075663D">
              <w:rPr>
                <w:szCs w:val="24"/>
              </w:rPr>
              <w:t>стройке, установке оборудования и оформлени</w:t>
            </w:r>
            <w:r w:rsidR="0095334F" w:rsidRPr="0075663D">
              <w:rPr>
                <w:szCs w:val="24"/>
              </w:rPr>
              <w:t>ю</w:t>
            </w:r>
            <w:r w:rsidRPr="0075663D">
              <w:rPr>
                <w:szCs w:val="24"/>
              </w:rPr>
              <w:t xml:space="preserve"> экспозиции во время монтажа торгово-промышленной выставки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Инструктирование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ников выставочного стенда организации об индивидуальных графиках, программе и режиме работы выставочного стенда организации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Ежедневный контроль работы выставочного стенда организации на протяжении всей торгово-промышленной выставки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Контроль проведения встреч ключевых посетителей с руководством организации на выставочном стенде или в рамках программы торгово-промышленной выставки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Контроль участия представителей организации в запланированных мероприятиях программы торгово-промышленной выставки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Контроль эффективности достижения целей и задач участия в торгово-промышленной выставке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Обеспечение решения административных вопросов с офисом организатора торгово-промышленной выставки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Обеспечение выполнения работ при демонтаже экспозиции и вывозе оборудования во время демонтажа торгово-промышленной выставки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Организация работы с посетителями выставочного стенда организации после завершения торгово-промышленной выставки на основе договоренностей, достигнутых с ними во время торгово-промышленной выставки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 w:val="restar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1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Организов</w:t>
            </w:r>
            <w:r w:rsidR="00587E5C">
              <w:rPr>
                <w:szCs w:val="24"/>
              </w:rPr>
              <w:t>ыв</w:t>
            </w:r>
            <w:r w:rsidRPr="0075663D">
              <w:rPr>
                <w:szCs w:val="24"/>
              </w:rPr>
              <w:t>ать работу команды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Выполнять многозадачные действия в рамках графика торгово-промышленной выставки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Оперативно </w:t>
            </w:r>
            <w:r w:rsidR="00587E5C">
              <w:rPr>
                <w:szCs w:val="24"/>
              </w:rPr>
              <w:t>действовать в непредвиденных обстоятельствах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Регулировать работу команды в соответствии с ходом достижения целей и задач реализации проекта участия в торгово-промышленной выставке</w:t>
            </w:r>
          </w:p>
        </w:tc>
      </w:tr>
      <w:tr w:rsidR="00607A60" w:rsidRPr="0075663D" w:rsidTr="0097680A">
        <w:trPr>
          <w:trHeight w:val="20"/>
        </w:trPr>
        <w:tc>
          <w:tcPr>
            <w:tcW w:w="1088" w:type="pct"/>
            <w:vMerge w:val="restart"/>
          </w:tcPr>
          <w:p w:rsidR="00607A60" w:rsidRPr="0075663D" w:rsidRDefault="00607A60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Методы и инструменты эффективного управления проектами</w:t>
            </w:r>
          </w:p>
        </w:tc>
      </w:tr>
      <w:tr w:rsidR="00607A60" w:rsidRPr="0075663D" w:rsidTr="0097680A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Технологии обеспечения безопасности при монтаже/демонтаже экспозиции, работе оборудования на стенде</w:t>
            </w:r>
          </w:p>
        </w:tc>
      </w:tr>
      <w:tr w:rsidR="00607A60" w:rsidRPr="0075663D" w:rsidTr="0097680A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Современные </w:t>
            </w:r>
            <w:r w:rsidR="00884EC5">
              <w:rPr>
                <w:color w:val="auto"/>
              </w:rPr>
              <w:t xml:space="preserve">цифровые </w:t>
            </w:r>
            <w:r>
              <w:rPr>
                <w:color w:val="auto"/>
              </w:rPr>
              <w:t>технологии в выставочной деятельности</w:t>
            </w:r>
          </w:p>
        </w:tc>
      </w:tr>
      <w:tr w:rsidR="00607A60" w:rsidRPr="0075663D" w:rsidTr="0097680A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Приемы эффективного управления персоналом и командообразования</w:t>
            </w:r>
          </w:p>
        </w:tc>
      </w:tr>
      <w:tr w:rsidR="00607A60" w:rsidRPr="0075663D" w:rsidTr="0097680A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Инструменты тайм-менеджмента</w:t>
            </w:r>
          </w:p>
        </w:tc>
      </w:tr>
      <w:tr w:rsidR="00607A60" w:rsidRPr="0075663D" w:rsidTr="0097680A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Принципы постановки целей и управления их достижением</w:t>
            </w:r>
          </w:p>
        </w:tc>
      </w:tr>
      <w:tr w:rsidR="00607A60" w:rsidRPr="0075663D" w:rsidTr="0097680A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75663D" w:rsidRPr="0075663D" w:rsidTr="0097680A">
        <w:trPr>
          <w:trHeight w:val="20"/>
        </w:trPr>
        <w:tc>
          <w:tcPr>
            <w:tcW w:w="1088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12" w:type="pct"/>
          </w:tcPr>
          <w:p w:rsidR="00052404" w:rsidRPr="00607A60" w:rsidRDefault="0097680A" w:rsidP="00607A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C2816" w:rsidRDefault="000C2816">
      <w:pPr>
        <w:rPr>
          <w:b/>
          <w:szCs w:val="20"/>
        </w:rPr>
      </w:pPr>
    </w:p>
    <w:p w:rsidR="002E4F94" w:rsidRDefault="00E7370F">
      <w:r w:rsidRPr="0075663D">
        <w:rPr>
          <w:b/>
          <w:szCs w:val="20"/>
        </w:rPr>
        <w:t>3.</w:t>
      </w:r>
      <w:r>
        <w:rPr>
          <w:b/>
          <w:szCs w:val="20"/>
          <w:lang w:val="en-US"/>
        </w:rPr>
        <w:t>4</w:t>
      </w:r>
      <w:r w:rsidRPr="0075663D">
        <w:rPr>
          <w:b/>
          <w:szCs w:val="20"/>
        </w:rPr>
        <w:t>.4. Трудовая функция</w:t>
      </w:r>
    </w:p>
    <w:p w:rsidR="002E4F94" w:rsidRDefault="002E4F9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329"/>
        <w:gridCol w:w="557"/>
        <w:gridCol w:w="1108"/>
        <w:gridCol w:w="1449"/>
        <w:gridCol w:w="1294"/>
      </w:tblGrid>
      <w:tr w:rsidR="0075663D" w:rsidRPr="0075663D" w:rsidTr="00524D45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6C545D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Комплексная оценка эффективности участия в торгово-промышленной выставке</w:t>
            </w:r>
          </w:p>
        </w:tc>
        <w:tc>
          <w:tcPr>
            <w:tcW w:w="273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785947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052404" w:rsidRPr="0075663D">
              <w:rPr>
                <w:szCs w:val="24"/>
              </w:rPr>
              <w:t>/04.</w:t>
            </w:r>
            <w:r w:rsidR="00785947" w:rsidRPr="0075663D">
              <w:rPr>
                <w:szCs w:val="24"/>
              </w:rPr>
              <w:t>6</w:t>
            </w:r>
          </w:p>
        </w:tc>
        <w:tc>
          <w:tcPr>
            <w:tcW w:w="71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785947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6</w:t>
            </w:r>
          </w:p>
        </w:tc>
      </w:tr>
    </w:tbl>
    <w:p w:rsidR="00E7370F" w:rsidRDefault="00E7370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20"/>
        <w:gridCol w:w="1053"/>
        <w:gridCol w:w="398"/>
        <w:gridCol w:w="2204"/>
        <w:gridCol w:w="1428"/>
        <w:gridCol w:w="2899"/>
      </w:tblGrid>
      <w:tr w:rsidR="0075663D" w:rsidRPr="0075663D" w:rsidTr="00524D45">
        <w:trPr>
          <w:trHeight w:val="488"/>
        </w:trPr>
        <w:tc>
          <w:tcPr>
            <w:tcW w:w="108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524D45">
        <w:trPr>
          <w:trHeight w:val="479"/>
        </w:trPr>
        <w:tc>
          <w:tcPr>
            <w:tcW w:w="1088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9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7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2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E7370F" w:rsidRDefault="00E7370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18"/>
        <w:gridCol w:w="7977"/>
      </w:tblGrid>
      <w:tr w:rsidR="0075663D" w:rsidRPr="0075663D" w:rsidTr="00524D45">
        <w:trPr>
          <w:trHeight w:val="20"/>
        </w:trPr>
        <w:tc>
          <w:tcPr>
            <w:tcW w:w="1088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Сбор от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ников выставочного стенда организации</w:t>
            </w:r>
            <w:r w:rsidR="00587E5C" w:rsidRPr="0075663D">
              <w:rPr>
                <w:szCs w:val="24"/>
              </w:rPr>
              <w:t xml:space="preserve"> отчетов о выполненной работе и</w:t>
            </w:r>
            <w:r w:rsidR="00587E5C">
              <w:rPr>
                <w:szCs w:val="24"/>
              </w:rPr>
              <w:t xml:space="preserve"> ее</w:t>
            </w:r>
            <w:r w:rsidR="00587E5C" w:rsidRPr="0075663D">
              <w:rPr>
                <w:szCs w:val="24"/>
              </w:rPr>
              <w:t xml:space="preserve"> результатах</w:t>
            </w:r>
          </w:p>
        </w:tc>
      </w:tr>
      <w:tr w:rsidR="0075663D" w:rsidRPr="0075663D" w:rsidTr="00524D45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Анализ полученных данных, а также собственных данных о ходе и результатах участия в торгово-промышленной выставке</w:t>
            </w:r>
          </w:p>
        </w:tc>
      </w:tr>
      <w:tr w:rsidR="0075663D" w:rsidRPr="0075663D" w:rsidTr="00524D45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Оценка достижения поставленных целей и задач участия в торгово-промышленной выставке</w:t>
            </w:r>
          </w:p>
        </w:tc>
      </w:tr>
      <w:tr w:rsidR="0075663D" w:rsidRPr="0075663D" w:rsidTr="00524D45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Определение возможностей повышения эффективности участия в торгово-промышленных выставках</w:t>
            </w:r>
          </w:p>
        </w:tc>
      </w:tr>
      <w:tr w:rsidR="0075663D" w:rsidRPr="0075663D" w:rsidTr="00524D45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Представление отчета об эффективности участия в торгово-промышленной выставке руководству организации</w:t>
            </w:r>
          </w:p>
        </w:tc>
      </w:tr>
      <w:tr w:rsidR="0075663D" w:rsidRPr="0075663D" w:rsidTr="00524D45">
        <w:trPr>
          <w:trHeight w:val="20"/>
        </w:trPr>
        <w:tc>
          <w:tcPr>
            <w:tcW w:w="108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Внедрение утвержденных руководством предложений по повышению эффективности участия в торгово-промышленных выставках</w:t>
            </w:r>
          </w:p>
        </w:tc>
      </w:tr>
      <w:tr w:rsidR="0075663D" w:rsidRPr="0075663D" w:rsidTr="00524D45">
        <w:trPr>
          <w:trHeight w:val="20"/>
        </w:trPr>
        <w:tc>
          <w:tcPr>
            <w:tcW w:w="1088" w:type="pct"/>
            <w:vMerge w:val="restar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1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Обрабатывать и анализировать данные об участии в торгово-промышленной выставке</w:t>
            </w:r>
          </w:p>
        </w:tc>
      </w:tr>
      <w:tr w:rsidR="0075663D" w:rsidRPr="0075663D" w:rsidTr="00524D45">
        <w:trPr>
          <w:trHeight w:val="20"/>
        </w:trPr>
        <w:tc>
          <w:tcPr>
            <w:tcW w:w="108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Работать в основных офисных программах </w:t>
            </w:r>
          </w:p>
        </w:tc>
      </w:tr>
      <w:tr w:rsidR="0075663D" w:rsidRPr="0075663D" w:rsidTr="00524D45">
        <w:trPr>
          <w:trHeight w:val="20"/>
        </w:trPr>
        <w:tc>
          <w:tcPr>
            <w:tcW w:w="108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052404" w:rsidRPr="0075663D" w:rsidRDefault="00D35FD9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052404" w:rsidRPr="0075663D">
              <w:rPr>
                <w:szCs w:val="24"/>
              </w:rPr>
              <w:t>ценивать выполненную работу и определять возможности повышения эффективности деятельности</w:t>
            </w:r>
          </w:p>
        </w:tc>
      </w:tr>
      <w:tr w:rsidR="00607A60" w:rsidRPr="0075663D" w:rsidTr="00524D45">
        <w:trPr>
          <w:trHeight w:val="20"/>
        </w:trPr>
        <w:tc>
          <w:tcPr>
            <w:tcW w:w="1088" w:type="pct"/>
            <w:vMerge w:val="restart"/>
          </w:tcPr>
          <w:p w:rsidR="00607A60" w:rsidRPr="0075663D" w:rsidRDefault="00607A60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Оценка эффективности реализации проектов, качественные и количественные критерии эффективности проекта</w:t>
            </w:r>
          </w:p>
        </w:tc>
      </w:tr>
      <w:tr w:rsidR="00607A60" w:rsidRPr="0075663D" w:rsidTr="00524D45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Технологии эффективного участия в торгово-промышленных выставках</w:t>
            </w:r>
          </w:p>
        </w:tc>
      </w:tr>
      <w:tr w:rsidR="00607A60" w:rsidRPr="0075663D" w:rsidTr="00524D45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Инструменты достижения количественных и качественных целей участия в торгово-промышленных выставках</w:t>
            </w:r>
          </w:p>
        </w:tc>
      </w:tr>
      <w:tr w:rsidR="00607A60" w:rsidRPr="0075663D" w:rsidTr="00524D45">
        <w:trPr>
          <w:trHeight w:val="20"/>
        </w:trPr>
        <w:tc>
          <w:tcPr>
            <w:tcW w:w="108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1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75663D" w:rsidRPr="0075663D" w:rsidTr="00524D45">
        <w:trPr>
          <w:trHeight w:val="20"/>
        </w:trPr>
        <w:tc>
          <w:tcPr>
            <w:tcW w:w="1088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12" w:type="pct"/>
          </w:tcPr>
          <w:p w:rsidR="00052404" w:rsidRPr="00607A60" w:rsidRDefault="00524D45" w:rsidP="00607A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E73C58" w:rsidRDefault="00E73C58" w:rsidP="00E73C58">
      <w:pPr>
        <w:rPr>
          <w:bCs/>
        </w:rPr>
      </w:pPr>
    </w:p>
    <w:p w:rsidR="00E7370F" w:rsidRDefault="00E7370F" w:rsidP="00E7370F">
      <w:pPr>
        <w:pStyle w:val="23"/>
        <w:rPr>
          <w:bCs/>
        </w:rPr>
      </w:pPr>
      <w:bookmarkStart w:id="19" w:name="_Toc62723807"/>
      <w:bookmarkStart w:id="20" w:name="_Toc109118652"/>
      <w:bookmarkStart w:id="21" w:name="_Toc109118751"/>
      <w:r w:rsidRPr="0075663D">
        <w:t>3.</w:t>
      </w:r>
      <w:r>
        <w:rPr>
          <w:lang w:val="en-US"/>
        </w:rPr>
        <w:t>5</w:t>
      </w:r>
      <w:r w:rsidRPr="0075663D">
        <w:t>. Обобщенная трудовая функция</w:t>
      </w:r>
      <w:bookmarkEnd w:id="19"/>
      <w:bookmarkEnd w:id="20"/>
      <w:bookmarkEnd w:id="21"/>
    </w:p>
    <w:p w:rsidR="00E7370F" w:rsidRPr="0075663D" w:rsidRDefault="00E7370F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5055"/>
        <w:gridCol w:w="567"/>
        <w:gridCol w:w="675"/>
        <w:gridCol w:w="1451"/>
        <w:gridCol w:w="988"/>
      </w:tblGrid>
      <w:tr w:rsidR="0075663D" w:rsidRPr="0075663D" w:rsidTr="00550D1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8374F8" w:rsidRDefault="008374F8" w:rsidP="0006027E">
            <w:r w:rsidRPr="008374F8">
              <w:t>Стратегическое управление выставочной деятельностью организации – профессионального организатора торгово-промышленных выставок</w:t>
            </w:r>
          </w:p>
        </w:tc>
        <w:tc>
          <w:tcPr>
            <w:tcW w:w="27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3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E73C5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71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550D1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785947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7</w:t>
            </w:r>
          </w:p>
        </w:tc>
      </w:tr>
    </w:tbl>
    <w:p w:rsidR="00E7370F" w:rsidRDefault="00E7370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01"/>
        <w:gridCol w:w="1114"/>
        <w:gridCol w:w="502"/>
        <w:gridCol w:w="2171"/>
        <w:gridCol w:w="1253"/>
        <w:gridCol w:w="2861"/>
      </w:tblGrid>
      <w:tr w:rsidR="0075663D" w:rsidRPr="0075663D" w:rsidTr="00524D45">
        <w:trPr>
          <w:trHeight w:val="283"/>
        </w:trPr>
        <w:tc>
          <w:tcPr>
            <w:tcW w:w="112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2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524D45">
        <w:trPr>
          <w:trHeight w:val="479"/>
        </w:trPr>
        <w:tc>
          <w:tcPr>
            <w:tcW w:w="1128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85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0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Регистрационный номер</w:t>
            </w:r>
            <w:r w:rsidR="00052404" w:rsidRPr="0075663D">
              <w:rPr>
                <w:sz w:val="18"/>
                <w:szCs w:val="16"/>
              </w:rPr>
              <w:t xml:space="preserve"> </w:t>
            </w:r>
            <w:r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E7370F" w:rsidRDefault="00E7370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00"/>
        <w:gridCol w:w="7895"/>
      </w:tblGrid>
      <w:tr w:rsidR="0075663D" w:rsidRPr="0075663D" w:rsidTr="00524D45">
        <w:trPr>
          <w:trHeight w:val="20"/>
        </w:trPr>
        <w:tc>
          <w:tcPr>
            <w:tcW w:w="1128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72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 xml:space="preserve">Директор (генеральный директор, управляющий) </w:t>
            </w:r>
            <w:r w:rsidR="005A700C">
              <w:rPr>
                <w:szCs w:val="24"/>
              </w:rPr>
              <w:t>организации</w:t>
            </w:r>
          </w:p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Исполнительный директор</w:t>
            </w:r>
          </w:p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Заместитель директора по коммерческим вопросам</w:t>
            </w:r>
            <w:r w:rsidR="002D38CC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/</w:t>
            </w:r>
            <w:r w:rsidR="002D38CC" w:rsidRPr="0075663D">
              <w:rPr>
                <w:szCs w:val="24"/>
              </w:rPr>
              <w:t xml:space="preserve"> </w:t>
            </w:r>
            <w:r w:rsidR="00550D1B">
              <w:rPr>
                <w:szCs w:val="24"/>
              </w:rPr>
              <w:t>к</w:t>
            </w:r>
            <w:r w:rsidRPr="0075663D">
              <w:rPr>
                <w:szCs w:val="24"/>
              </w:rPr>
              <w:t>оммерческий директор</w:t>
            </w:r>
          </w:p>
          <w:p w:rsidR="00052404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Заместитель директора по связям с общественностью</w:t>
            </w:r>
            <w:r w:rsidR="002D38CC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/</w:t>
            </w:r>
            <w:r w:rsidR="002D38CC" w:rsidRPr="0075663D">
              <w:rPr>
                <w:szCs w:val="24"/>
              </w:rPr>
              <w:t xml:space="preserve"> </w:t>
            </w:r>
            <w:r w:rsidR="00550D1B">
              <w:rPr>
                <w:szCs w:val="24"/>
              </w:rPr>
              <w:t>д</w:t>
            </w:r>
            <w:r w:rsidRPr="0075663D">
              <w:rPr>
                <w:szCs w:val="24"/>
              </w:rPr>
              <w:t>иректор по связям с общественностью</w:t>
            </w:r>
          </w:p>
          <w:p w:rsidR="00D35FD9" w:rsidRPr="0075663D" w:rsidRDefault="00D35FD9" w:rsidP="00E73C58">
            <w:pPr>
              <w:rPr>
                <w:szCs w:val="24"/>
              </w:rPr>
            </w:pPr>
            <w:r>
              <w:rPr>
                <w:szCs w:val="24"/>
              </w:rPr>
              <w:t>Директор по выставочной деятельности</w:t>
            </w:r>
          </w:p>
        </w:tc>
      </w:tr>
    </w:tbl>
    <w:p w:rsidR="00E7370F" w:rsidRDefault="00E7370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00"/>
        <w:gridCol w:w="7895"/>
      </w:tblGrid>
      <w:tr w:rsidR="0075663D" w:rsidRPr="0075663D" w:rsidTr="00524D45">
        <w:trPr>
          <w:trHeight w:val="20"/>
        </w:trPr>
        <w:tc>
          <w:tcPr>
            <w:tcW w:w="1128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72" w:type="pct"/>
          </w:tcPr>
          <w:p w:rsidR="00052404" w:rsidRDefault="00052404" w:rsidP="00E73C58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5663D">
              <w:rPr>
                <w:szCs w:val="24"/>
              </w:rPr>
              <w:t>Высшее образование – магистратура</w:t>
            </w:r>
            <w:r w:rsidR="00010230">
              <w:rPr>
                <w:szCs w:val="24"/>
              </w:rPr>
              <w:t>,</w:t>
            </w:r>
            <w:r w:rsidRPr="0075663D">
              <w:rPr>
                <w:szCs w:val="24"/>
              </w:rPr>
              <w:t xml:space="preserve"> специалитет</w:t>
            </w:r>
          </w:p>
          <w:p w:rsidR="00010230" w:rsidRDefault="00010230" w:rsidP="00E73C58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:rsidR="00010230" w:rsidRPr="0075663D" w:rsidRDefault="00550D1B" w:rsidP="00E73C58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010230" w:rsidRPr="0075663D">
              <w:rPr>
                <w:szCs w:val="24"/>
              </w:rPr>
              <w:t xml:space="preserve">ысшее образование </w:t>
            </w:r>
            <w:r w:rsidR="00D35FD9">
              <w:rPr>
                <w:szCs w:val="24"/>
              </w:rPr>
              <w:t xml:space="preserve">(непрофильное) </w:t>
            </w:r>
            <w:r w:rsidR="00010230" w:rsidRPr="0075663D">
              <w:rPr>
                <w:szCs w:val="24"/>
              </w:rPr>
              <w:t>– магистратура</w:t>
            </w:r>
            <w:r w:rsidR="00010230">
              <w:rPr>
                <w:szCs w:val="24"/>
              </w:rPr>
              <w:t>,</w:t>
            </w:r>
            <w:r w:rsidR="00010230" w:rsidRPr="0075663D">
              <w:rPr>
                <w:szCs w:val="24"/>
              </w:rPr>
              <w:t xml:space="preserve"> специалитет</w:t>
            </w:r>
            <w:r w:rsidR="00010230">
              <w:rPr>
                <w:szCs w:val="24"/>
              </w:rPr>
              <w:t xml:space="preserve"> и </w:t>
            </w:r>
            <w:r w:rsidR="00010230" w:rsidRPr="0075663D">
              <w:rPr>
                <w:szCs w:val="24"/>
              </w:rPr>
              <w:t>дополнительно</w:t>
            </w:r>
            <w:r w:rsidR="00010230">
              <w:rPr>
                <w:szCs w:val="24"/>
              </w:rPr>
              <w:t>е</w:t>
            </w:r>
            <w:r w:rsidR="00010230" w:rsidRPr="0075663D">
              <w:rPr>
                <w:szCs w:val="24"/>
              </w:rPr>
              <w:t xml:space="preserve"> профессионально</w:t>
            </w:r>
            <w:r w:rsidR="00010230">
              <w:rPr>
                <w:szCs w:val="24"/>
              </w:rPr>
              <w:t>е</w:t>
            </w:r>
            <w:r w:rsidR="00010230" w:rsidRPr="0075663D">
              <w:rPr>
                <w:szCs w:val="24"/>
              </w:rPr>
              <w:t xml:space="preserve"> образовани</w:t>
            </w:r>
            <w:r w:rsidR="00010230">
              <w:rPr>
                <w:szCs w:val="24"/>
              </w:rPr>
              <w:t>е</w:t>
            </w:r>
            <w:r w:rsidR="00010230" w:rsidRPr="0075663D">
              <w:rPr>
                <w:szCs w:val="24"/>
              </w:rPr>
              <w:t xml:space="preserve"> </w:t>
            </w:r>
            <w:r w:rsidR="00877559" w:rsidRPr="00877559">
              <w:rPr>
                <w:szCs w:val="24"/>
              </w:rPr>
              <w:t>в сфере выставочного менеджмента и смежных направлений деятельности</w:t>
            </w:r>
          </w:p>
        </w:tc>
      </w:tr>
      <w:tr w:rsidR="0075663D" w:rsidRPr="0075663D" w:rsidTr="00524D45">
        <w:trPr>
          <w:trHeight w:val="20"/>
        </w:trPr>
        <w:tc>
          <w:tcPr>
            <w:tcW w:w="1128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Требования к опыту практической</w:t>
            </w:r>
            <w:r w:rsidR="001A0064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работы</w:t>
            </w:r>
          </w:p>
        </w:tc>
        <w:tc>
          <w:tcPr>
            <w:tcW w:w="3872" w:type="pct"/>
          </w:tcPr>
          <w:p w:rsidR="00052404" w:rsidRPr="0075663D" w:rsidRDefault="002D38CC" w:rsidP="00785947">
            <w:pPr>
              <w:rPr>
                <w:szCs w:val="24"/>
              </w:rPr>
            </w:pPr>
            <w:r w:rsidRPr="0075663D">
              <w:rPr>
                <w:szCs w:val="24"/>
              </w:rPr>
              <w:t>Не менее трех лет на должностях высшего руководства в организациях</w:t>
            </w:r>
            <w:r w:rsidR="00CB047C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–</w:t>
            </w:r>
            <w:r w:rsidR="00CB047C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профессиональных организаторах торгово-промышленных выставок или в сфере управления проектами торгово-промышленных выставок</w:t>
            </w:r>
          </w:p>
        </w:tc>
      </w:tr>
      <w:tr w:rsidR="0075663D" w:rsidRPr="0075663D" w:rsidTr="00524D45">
        <w:trPr>
          <w:trHeight w:val="20"/>
        </w:trPr>
        <w:tc>
          <w:tcPr>
            <w:tcW w:w="1128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72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</w:tr>
      <w:tr w:rsidR="0075663D" w:rsidRPr="0075663D" w:rsidTr="00524D45">
        <w:trPr>
          <w:trHeight w:val="20"/>
        </w:trPr>
        <w:tc>
          <w:tcPr>
            <w:tcW w:w="1128" w:type="pc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Другие характеристики</w:t>
            </w:r>
          </w:p>
        </w:tc>
        <w:tc>
          <w:tcPr>
            <w:tcW w:w="3872" w:type="pct"/>
          </w:tcPr>
          <w:p w:rsidR="00052404" w:rsidRPr="0075663D" w:rsidRDefault="00010230" w:rsidP="00CE4E57">
            <w:pPr>
              <w:rPr>
                <w:szCs w:val="24"/>
              </w:rPr>
            </w:pPr>
            <w:r w:rsidRPr="00EE2B11"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877559" w:rsidRPr="00877559">
              <w:rPr>
                <w:szCs w:val="24"/>
              </w:rPr>
              <w:t>в сфере выставочного менеджмента и смежных направлений деятельности</w:t>
            </w:r>
            <w:r w:rsidR="00550D1B" w:rsidRPr="00EE2B11">
              <w:rPr>
                <w:szCs w:val="24"/>
              </w:rPr>
              <w:t xml:space="preserve"> не реже одного раза в три года</w:t>
            </w:r>
          </w:p>
        </w:tc>
      </w:tr>
    </w:tbl>
    <w:p w:rsidR="00E7370F" w:rsidRDefault="00E7370F"/>
    <w:p w:rsidR="00E7370F" w:rsidRDefault="00E7370F">
      <w:r w:rsidRPr="0075663D">
        <w:rPr>
          <w:szCs w:val="24"/>
        </w:rPr>
        <w:t>Дополнительные характеристики</w:t>
      </w:r>
    </w:p>
    <w:p w:rsidR="00E7370F" w:rsidRDefault="00E7370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9"/>
        <w:gridCol w:w="1238"/>
        <w:gridCol w:w="6088"/>
      </w:tblGrid>
      <w:tr w:rsidR="0075663D" w:rsidRPr="0075663D" w:rsidTr="00524D45">
        <w:trPr>
          <w:trHeight w:val="20"/>
        </w:trPr>
        <w:tc>
          <w:tcPr>
            <w:tcW w:w="1407" w:type="pct"/>
            <w:vAlign w:val="center"/>
          </w:tcPr>
          <w:p w:rsidR="00052404" w:rsidRPr="0075663D" w:rsidRDefault="00052404" w:rsidP="00524D45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Наименование документа</w:t>
            </w:r>
          </w:p>
        </w:tc>
        <w:tc>
          <w:tcPr>
            <w:tcW w:w="607" w:type="pct"/>
            <w:vAlign w:val="center"/>
          </w:tcPr>
          <w:p w:rsidR="00052404" w:rsidRPr="0075663D" w:rsidRDefault="00052404" w:rsidP="00524D45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Код</w:t>
            </w:r>
          </w:p>
        </w:tc>
        <w:tc>
          <w:tcPr>
            <w:tcW w:w="2986" w:type="pct"/>
            <w:vAlign w:val="center"/>
          </w:tcPr>
          <w:p w:rsidR="00052404" w:rsidRPr="0075663D" w:rsidRDefault="00052404" w:rsidP="00524D45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5663D" w:rsidRPr="0075663D" w:rsidTr="00524D45">
        <w:trPr>
          <w:trHeight w:val="20"/>
        </w:trPr>
        <w:tc>
          <w:tcPr>
            <w:tcW w:w="1407" w:type="pct"/>
          </w:tcPr>
          <w:p w:rsidR="00052404" w:rsidRPr="0075663D" w:rsidRDefault="00052404" w:rsidP="00524D45">
            <w:pPr>
              <w:rPr>
                <w:szCs w:val="24"/>
                <w:vertAlign w:val="superscript"/>
              </w:rPr>
            </w:pPr>
            <w:r w:rsidRPr="0075663D">
              <w:rPr>
                <w:szCs w:val="24"/>
              </w:rPr>
              <w:t>ОКЗ</w:t>
            </w:r>
          </w:p>
        </w:tc>
        <w:tc>
          <w:tcPr>
            <w:tcW w:w="607" w:type="pct"/>
          </w:tcPr>
          <w:p w:rsidR="00052404" w:rsidRPr="0075663D" w:rsidRDefault="00052404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1120</w:t>
            </w:r>
          </w:p>
        </w:tc>
        <w:tc>
          <w:tcPr>
            <w:tcW w:w="2986" w:type="pct"/>
          </w:tcPr>
          <w:p w:rsidR="00052404" w:rsidRPr="0075663D" w:rsidRDefault="00052404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Руководители учреждений, организаций и предприятий</w:t>
            </w:r>
          </w:p>
        </w:tc>
      </w:tr>
      <w:tr w:rsidR="0075663D" w:rsidRPr="0075663D" w:rsidTr="00524D45">
        <w:trPr>
          <w:trHeight w:val="20"/>
        </w:trPr>
        <w:tc>
          <w:tcPr>
            <w:tcW w:w="1407" w:type="pct"/>
            <w:vMerge w:val="restart"/>
          </w:tcPr>
          <w:p w:rsidR="00052404" w:rsidRPr="0075663D" w:rsidRDefault="00052404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ЕКС</w:t>
            </w:r>
          </w:p>
        </w:tc>
        <w:tc>
          <w:tcPr>
            <w:tcW w:w="607" w:type="pct"/>
          </w:tcPr>
          <w:p w:rsidR="00052404" w:rsidRPr="0075663D" w:rsidRDefault="00052404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2986" w:type="pct"/>
          </w:tcPr>
          <w:p w:rsidR="00052404" w:rsidRPr="0075663D" w:rsidRDefault="00052404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Директор (генеральный директор, управляющий) предприятия</w:t>
            </w:r>
          </w:p>
        </w:tc>
      </w:tr>
      <w:tr w:rsidR="0075663D" w:rsidRPr="0075663D" w:rsidTr="00524D45">
        <w:trPr>
          <w:trHeight w:val="20"/>
        </w:trPr>
        <w:tc>
          <w:tcPr>
            <w:tcW w:w="1407" w:type="pct"/>
            <w:vMerge/>
          </w:tcPr>
          <w:p w:rsidR="00052404" w:rsidRPr="0075663D" w:rsidRDefault="00052404" w:rsidP="00524D45">
            <w:pPr>
              <w:rPr>
                <w:szCs w:val="24"/>
              </w:rPr>
            </w:pPr>
          </w:p>
        </w:tc>
        <w:tc>
          <w:tcPr>
            <w:tcW w:w="607" w:type="pct"/>
          </w:tcPr>
          <w:p w:rsidR="00052404" w:rsidRPr="0075663D" w:rsidRDefault="00052404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2986" w:type="pct"/>
          </w:tcPr>
          <w:p w:rsidR="00052404" w:rsidRPr="0075663D" w:rsidRDefault="00052404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Заместитель директора по коммерческим вопросам</w:t>
            </w:r>
          </w:p>
        </w:tc>
      </w:tr>
      <w:tr w:rsidR="0075663D" w:rsidRPr="0075663D" w:rsidTr="00524D45">
        <w:trPr>
          <w:trHeight w:val="20"/>
        </w:trPr>
        <w:tc>
          <w:tcPr>
            <w:tcW w:w="1407" w:type="pct"/>
            <w:vMerge/>
          </w:tcPr>
          <w:p w:rsidR="00052404" w:rsidRPr="0075663D" w:rsidRDefault="00052404" w:rsidP="00524D45"/>
        </w:tc>
        <w:tc>
          <w:tcPr>
            <w:tcW w:w="607" w:type="pct"/>
          </w:tcPr>
          <w:p w:rsidR="00052404" w:rsidRPr="0075663D" w:rsidRDefault="00052404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-</w:t>
            </w:r>
          </w:p>
        </w:tc>
        <w:tc>
          <w:tcPr>
            <w:tcW w:w="2986" w:type="pct"/>
          </w:tcPr>
          <w:p w:rsidR="00052404" w:rsidRPr="0075663D" w:rsidRDefault="00052404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Заместитель директора по связям с общественностью</w:t>
            </w:r>
          </w:p>
        </w:tc>
      </w:tr>
      <w:tr w:rsidR="005A700C" w:rsidRPr="0075663D" w:rsidTr="00524D45">
        <w:trPr>
          <w:trHeight w:val="20"/>
        </w:trPr>
        <w:tc>
          <w:tcPr>
            <w:tcW w:w="1407" w:type="pct"/>
            <w:vMerge w:val="restart"/>
          </w:tcPr>
          <w:p w:rsidR="005A700C" w:rsidRPr="0075663D" w:rsidRDefault="005A700C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ОКПДТР</w:t>
            </w:r>
          </w:p>
        </w:tc>
        <w:tc>
          <w:tcPr>
            <w:tcW w:w="607" w:type="pct"/>
          </w:tcPr>
          <w:p w:rsidR="005A700C" w:rsidRPr="0075663D" w:rsidRDefault="005A700C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20560</w:t>
            </w:r>
          </w:p>
        </w:tc>
        <w:tc>
          <w:tcPr>
            <w:tcW w:w="2986" w:type="pct"/>
          </w:tcPr>
          <w:p w:rsidR="005A700C" w:rsidRPr="0075663D" w:rsidRDefault="005A700C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Генеральный директор предприятия</w:t>
            </w:r>
          </w:p>
        </w:tc>
      </w:tr>
      <w:tr w:rsidR="005A700C" w:rsidRPr="0075663D" w:rsidTr="00524D45">
        <w:trPr>
          <w:trHeight w:val="20"/>
        </w:trPr>
        <w:tc>
          <w:tcPr>
            <w:tcW w:w="1407" w:type="pct"/>
            <w:vMerge/>
          </w:tcPr>
          <w:p w:rsidR="005A700C" w:rsidRPr="0075663D" w:rsidRDefault="005A700C" w:rsidP="00524D45">
            <w:pPr>
              <w:rPr>
                <w:szCs w:val="24"/>
              </w:rPr>
            </w:pPr>
          </w:p>
        </w:tc>
        <w:tc>
          <w:tcPr>
            <w:tcW w:w="607" w:type="pct"/>
          </w:tcPr>
          <w:p w:rsidR="005A700C" w:rsidRPr="0075663D" w:rsidRDefault="005A700C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21344</w:t>
            </w:r>
          </w:p>
        </w:tc>
        <w:tc>
          <w:tcPr>
            <w:tcW w:w="2986" w:type="pct"/>
          </w:tcPr>
          <w:p w:rsidR="005A700C" w:rsidRPr="0075663D" w:rsidRDefault="005A700C" w:rsidP="00524D45">
            <w:pPr>
              <w:rPr>
                <w:szCs w:val="24"/>
              </w:rPr>
            </w:pPr>
            <w:r w:rsidRPr="0075663D">
              <w:rPr>
                <w:szCs w:val="24"/>
              </w:rPr>
              <w:t>Директор (заведующий) выставки</w:t>
            </w:r>
          </w:p>
        </w:tc>
      </w:tr>
      <w:tr w:rsidR="00CB047C" w:rsidRPr="0075663D" w:rsidTr="00524D45">
        <w:trPr>
          <w:trHeight w:val="20"/>
        </w:trPr>
        <w:tc>
          <w:tcPr>
            <w:tcW w:w="1407" w:type="pct"/>
            <w:vMerge/>
          </w:tcPr>
          <w:p w:rsidR="00CB047C" w:rsidRPr="0075663D" w:rsidRDefault="00CB047C" w:rsidP="00CB047C">
            <w:pPr>
              <w:rPr>
                <w:szCs w:val="24"/>
              </w:rPr>
            </w:pPr>
          </w:p>
        </w:tc>
        <w:tc>
          <w:tcPr>
            <w:tcW w:w="607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75663D">
              <w:rPr>
                <w:szCs w:val="24"/>
              </w:rPr>
              <w:t>21407</w:t>
            </w:r>
          </w:p>
        </w:tc>
        <w:tc>
          <w:tcPr>
            <w:tcW w:w="2986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75663D">
              <w:rPr>
                <w:szCs w:val="24"/>
              </w:rPr>
              <w:t>Директор коммерческий</w:t>
            </w:r>
          </w:p>
        </w:tc>
      </w:tr>
      <w:tr w:rsidR="00CB047C" w:rsidRPr="0075663D" w:rsidTr="00524D45">
        <w:trPr>
          <w:trHeight w:val="20"/>
        </w:trPr>
        <w:tc>
          <w:tcPr>
            <w:tcW w:w="1407" w:type="pct"/>
            <w:vMerge/>
          </w:tcPr>
          <w:p w:rsidR="00CB047C" w:rsidRPr="0075663D" w:rsidRDefault="00CB047C" w:rsidP="00CB047C">
            <w:pPr>
              <w:rPr>
                <w:szCs w:val="24"/>
              </w:rPr>
            </w:pPr>
          </w:p>
        </w:tc>
        <w:tc>
          <w:tcPr>
            <w:tcW w:w="607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75663D">
              <w:rPr>
                <w:szCs w:val="24"/>
              </w:rPr>
              <w:t>21495</w:t>
            </w:r>
          </w:p>
        </w:tc>
        <w:tc>
          <w:tcPr>
            <w:tcW w:w="2986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75663D">
              <w:rPr>
                <w:szCs w:val="24"/>
              </w:rPr>
              <w:t>Директор (начальник, управляющий) предприятия</w:t>
            </w:r>
          </w:p>
        </w:tc>
      </w:tr>
      <w:tr w:rsidR="00CB047C" w:rsidRPr="0075663D" w:rsidTr="00524D45">
        <w:trPr>
          <w:trHeight w:val="20"/>
        </w:trPr>
        <w:tc>
          <w:tcPr>
            <w:tcW w:w="1407" w:type="pct"/>
            <w:vMerge/>
          </w:tcPr>
          <w:p w:rsidR="00CB047C" w:rsidRPr="0075663D" w:rsidRDefault="00CB047C" w:rsidP="00CB047C">
            <w:pPr>
              <w:rPr>
                <w:szCs w:val="24"/>
              </w:rPr>
            </w:pPr>
          </w:p>
        </w:tc>
        <w:tc>
          <w:tcPr>
            <w:tcW w:w="607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75663D">
              <w:rPr>
                <w:szCs w:val="24"/>
              </w:rPr>
              <w:t>21593</w:t>
            </w:r>
          </w:p>
        </w:tc>
        <w:tc>
          <w:tcPr>
            <w:tcW w:w="2986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75663D">
              <w:rPr>
                <w:szCs w:val="24"/>
              </w:rPr>
              <w:t>Директор фирмы</w:t>
            </w:r>
          </w:p>
        </w:tc>
      </w:tr>
      <w:tr w:rsidR="00CB047C" w:rsidRPr="0075663D" w:rsidTr="00524D45">
        <w:trPr>
          <w:trHeight w:val="20"/>
        </w:trPr>
        <w:tc>
          <w:tcPr>
            <w:tcW w:w="1407" w:type="pct"/>
            <w:vMerge w:val="restart"/>
          </w:tcPr>
          <w:p w:rsidR="00CB047C" w:rsidRPr="0075663D" w:rsidRDefault="00CB047C" w:rsidP="00CB047C">
            <w:pPr>
              <w:rPr>
                <w:szCs w:val="24"/>
              </w:rPr>
            </w:pPr>
            <w:r w:rsidRPr="0075663D">
              <w:rPr>
                <w:szCs w:val="24"/>
              </w:rPr>
              <w:t>ОКСО</w:t>
            </w:r>
          </w:p>
        </w:tc>
        <w:tc>
          <w:tcPr>
            <w:tcW w:w="607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5.38.04.01</w:t>
            </w:r>
          </w:p>
        </w:tc>
        <w:tc>
          <w:tcPr>
            <w:tcW w:w="2986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Экономика</w:t>
            </w:r>
          </w:p>
        </w:tc>
      </w:tr>
      <w:tr w:rsidR="00CB047C" w:rsidRPr="0075663D" w:rsidTr="00524D45">
        <w:trPr>
          <w:trHeight w:val="20"/>
        </w:trPr>
        <w:tc>
          <w:tcPr>
            <w:tcW w:w="1407" w:type="pct"/>
            <w:vMerge/>
          </w:tcPr>
          <w:p w:rsidR="00CB047C" w:rsidRPr="0075663D" w:rsidRDefault="00CB047C" w:rsidP="00CB047C">
            <w:pPr>
              <w:rPr>
                <w:szCs w:val="24"/>
              </w:rPr>
            </w:pPr>
          </w:p>
        </w:tc>
        <w:tc>
          <w:tcPr>
            <w:tcW w:w="607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5.38.04.02</w:t>
            </w:r>
          </w:p>
        </w:tc>
        <w:tc>
          <w:tcPr>
            <w:tcW w:w="2986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Менеджмент</w:t>
            </w:r>
          </w:p>
        </w:tc>
      </w:tr>
      <w:tr w:rsidR="00CB047C" w:rsidRPr="0075663D" w:rsidTr="00524D45">
        <w:trPr>
          <w:trHeight w:val="20"/>
        </w:trPr>
        <w:tc>
          <w:tcPr>
            <w:tcW w:w="1407" w:type="pct"/>
            <w:vMerge/>
          </w:tcPr>
          <w:p w:rsidR="00CB047C" w:rsidRPr="0075663D" w:rsidRDefault="00CB047C" w:rsidP="00CB047C">
            <w:pPr>
              <w:rPr>
                <w:szCs w:val="24"/>
              </w:rPr>
            </w:pPr>
          </w:p>
        </w:tc>
        <w:tc>
          <w:tcPr>
            <w:tcW w:w="607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5.38.04.08</w:t>
            </w:r>
          </w:p>
        </w:tc>
        <w:tc>
          <w:tcPr>
            <w:tcW w:w="2986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Финансы и кредит</w:t>
            </w:r>
          </w:p>
        </w:tc>
      </w:tr>
      <w:tr w:rsidR="00CB047C" w:rsidRPr="0075663D" w:rsidTr="00524D45">
        <w:trPr>
          <w:trHeight w:val="20"/>
        </w:trPr>
        <w:tc>
          <w:tcPr>
            <w:tcW w:w="1407" w:type="pct"/>
            <w:vMerge/>
          </w:tcPr>
          <w:p w:rsidR="00CB047C" w:rsidRPr="0075663D" w:rsidRDefault="00CB047C" w:rsidP="00CB047C">
            <w:pPr>
              <w:rPr>
                <w:szCs w:val="24"/>
              </w:rPr>
            </w:pPr>
          </w:p>
        </w:tc>
        <w:tc>
          <w:tcPr>
            <w:tcW w:w="607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5.42.04.01</w:t>
            </w:r>
          </w:p>
        </w:tc>
        <w:tc>
          <w:tcPr>
            <w:tcW w:w="2986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Реклама и связи с общественностью</w:t>
            </w:r>
          </w:p>
        </w:tc>
      </w:tr>
      <w:tr w:rsidR="00CB047C" w:rsidRPr="0075663D" w:rsidTr="00524D45">
        <w:trPr>
          <w:trHeight w:val="20"/>
        </w:trPr>
        <w:tc>
          <w:tcPr>
            <w:tcW w:w="1407" w:type="pct"/>
            <w:vMerge/>
          </w:tcPr>
          <w:p w:rsidR="00CB047C" w:rsidRPr="0075663D" w:rsidRDefault="00CB047C" w:rsidP="00CB047C">
            <w:pPr>
              <w:rPr>
                <w:szCs w:val="24"/>
              </w:rPr>
            </w:pPr>
          </w:p>
        </w:tc>
        <w:tc>
          <w:tcPr>
            <w:tcW w:w="607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5.42.04.05</w:t>
            </w:r>
          </w:p>
        </w:tc>
        <w:tc>
          <w:tcPr>
            <w:tcW w:w="2986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Медиакоммуникации</w:t>
            </w:r>
          </w:p>
        </w:tc>
      </w:tr>
      <w:tr w:rsidR="00CB047C" w:rsidRPr="0075663D" w:rsidTr="00524D45">
        <w:trPr>
          <w:trHeight w:val="20"/>
        </w:trPr>
        <w:tc>
          <w:tcPr>
            <w:tcW w:w="1407" w:type="pct"/>
            <w:vMerge/>
          </w:tcPr>
          <w:p w:rsidR="00CB047C" w:rsidRPr="0075663D" w:rsidRDefault="00CB047C" w:rsidP="00CB047C">
            <w:pPr>
              <w:rPr>
                <w:szCs w:val="24"/>
              </w:rPr>
            </w:pPr>
          </w:p>
        </w:tc>
        <w:tc>
          <w:tcPr>
            <w:tcW w:w="607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5.43.04.01</w:t>
            </w:r>
          </w:p>
        </w:tc>
        <w:tc>
          <w:tcPr>
            <w:tcW w:w="2986" w:type="pct"/>
          </w:tcPr>
          <w:p w:rsidR="00CB047C" w:rsidRPr="0075663D" w:rsidRDefault="00CB047C" w:rsidP="00CB047C">
            <w:pPr>
              <w:rPr>
                <w:szCs w:val="24"/>
              </w:rPr>
            </w:pPr>
            <w:r w:rsidRPr="005A700C">
              <w:rPr>
                <w:szCs w:val="24"/>
              </w:rPr>
              <w:t>Сервис</w:t>
            </w:r>
          </w:p>
        </w:tc>
      </w:tr>
    </w:tbl>
    <w:p w:rsidR="00052404" w:rsidRDefault="00052404" w:rsidP="00E73C58">
      <w:pPr>
        <w:rPr>
          <w:bCs/>
        </w:rPr>
      </w:pPr>
    </w:p>
    <w:p w:rsidR="00E7370F" w:rsidRDefault="00E7370F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  <w:lang w:val="en-US"/>
        </w:rPr>
        <w:t>5</w:t>
      </w:r>
      <w:r w:rsidRPr="0075663D">
        <w:rPr>
          <w:b/>
          <w:szCs w:val="20"/>
        </w:rPr>
        <w:t>.1. Трудовая функция</w:t>
      </w:r>
    </w:p>
    <w:p w:rsidR="00E7370F" w:rsidRPr="0075663D" w:rsidRDefault="00E7370F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346"/>
        <w:gridCol w:w="708"/>
        <w:gridCol w:w="992"/>
        <w:gridCol w:w="1702"/>
        <w:gridCol w:w="988"/>
      </w:tblGrid>
      <w:tr w:rsidR="0075663D" w:rsidRPr="0075663D" w:rsidTr="00550D1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8374F8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Управление реализацией стратегии развития организации – профессионального организатора торгово-промышленных выставок</w:t>
            </w:r>
          </w:p>
        </w:tc>
        <w:tc>
          <w:tcPr>
            <w:tcW w:w="347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785947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052404" w:rsidRPr="0075663D">
              <w:rPr>
                <w:szCs w:val="24"/>
              </w:rPr>
              <w:t>/01.</w:t>
            </w:r>
            <w:r w:rsidR="00785947" w:rsidRPr="0075663D">
              <w:rPr>
                <w:szCs w:val="24"/>
              </w:rPr>
              <w:t>7</w:t>
            </w:r>
          </w:p>
        </w:tc>
        <w:tc>
          <w:tcPr>
            <w:tcW w:w="834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785947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7</w:t>
            </w:r>
          </w:p>
        </w:tc>
      </w:tr>
    </w:tbl>
    <w:p w:rsidR="00E7370F" w:rsidRDefault="00E7370F"/>
    <w:p w:rsidR="00CB047C" w:rsidRDefault="00CB047C"/>
    <w:p w:rsidR="00CB047C" w:rsidRDefault="00CB047C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02"/>
        <w:gridCol w:w="1053"/>
        <w:gridCol w:w="398"/>
        <w:gridCol w:w="2163"/>
        <w:gridCol w:w="1449"/>
        <w:gridCol w:w="2939"/>
      </w:tblGrid>
      <w:tr w:rsidR="0075663D" w:rsidRPr="0075663D" w:rsidTr="00524D45">
        <w:trPr>
          <w:trHeight w:val="488"/>
        </w:trPr>
        <w:tc>
          <w:tcPr>
            <w:tcW w:w="107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524D45">
        <w:trPr>
          <w:trHeight w:val="479"/>
        </w:trPr>
        <w:tc>
          <w:tcPr>
            <w:tcW w:w="1079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E7370F" w:rsidRDefault="00E7370F"/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02"/>
        <w:gridCol w:w="8003"/>
      </w:tblGrid>
      <w:tr w:rsidR="0075663D" w:rsidRPr="0075663D" w:rsidTr="00524D45">
        <w:trPr>
          <w:trHeight w:val="20"/>
        </w:trPr>
        <w:tc>
          <w:tcPr>
            <w:tcW w:w="1079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92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Распределение задач среди ответственных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ников организации</w:t>
            </w:r>
            <w:r w:rsidR="007E1135" w:rsidRPr="0075663D">
              <w:rPr>
                <w:szCs w:val="24"/>
              </w:rPr>
              <w:t xml:space="preserve"> – </w:t>
            </w:r>
            <w:r w:rsidRPr="0075663D">
              <w:rPr>
                <w:szCs w:val="24"/>
              </w:rPr>
              <w:t xml:space="preserve">профессионального организатора торгово-промышленных выставок в сфере мониторинга и анализа развития отраслевых рынков и рынка выставочных услуг </w:t>
            </w:r>
          </w:p>
        </w:tc>
      </w:tr>
      <w:tr w:rsidR="0075663D" w:rsidRPr="0075663D" w:rsidTr="00524D45">
        <w:trPr>
          <w:trHeight w:val="20"/>
        </w:trPr>
        <w:tc>
          <w:tcPr>
            <w:tcW w:w="107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2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Проведение стратегических сессий по разработке и актуализации стратегии развития организации – профессионального организатора торгово-промышленных выставок</w:t>
            </w:r>
          </w:p>
        </w:tc>
      </w:tr>
      <w:tr w:rsidR="0075663D" w:rsidRPr="0075663D" w:rsidTr="00524D45">
        <w:trPr>
          <w:trHeight w:val="20"/>
        </w:trPr>
        <w:tc>
          <w:tcPr>
            <w:tcW w:w="107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2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Определение приоритетов в стратегии развития организации – профессионального организатора торгово-промышленных выставок</w:t>
            </w:r>
          </w:p>
        </w:tc>
      </w:tr>
      <w:tr w:rsidR="0075663D" w:rsidRPr="0075663D" w:rsidTr="00524D45">
        <w:trPr>
          <w:trHeight w:val="20"/>
        </w:trPr>
        <w:tc>
          <w:tcPr>
            <w:tcW w:w="107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21" w:type="pct"/>
          </w:tcPr>
          <w:p w:rsidR="00052404" w:rsidRPr="0075663D" w:rsidRDefault="008C256D" w:rsidP="00E73C58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Контроль</w:t>
            </w:r>
            <w:r w:rsidRPr="0075663D">
              <w:rPr>
                <w:szCs w:val="24"/>
              </w:rPr>
              <w:t xml:space="preserve"> реализаци</w:t>
            </w:r>
            <w:r>
              <w:rPr>
                <w:szCs w:val="24"/>
              </w:rPr>
              <w:t>и</w:t>
            </w:r>
            <w:r w:rsidRPr="0075663D">
              <w:rPr>
                <w:szCs w:val="24"/>
              </w:rPr>
              <w:t xml:space="preserve"> </w:t>
            </w:r>
            <w:r w:rsidR="00052404" w:rsidRPr="0075663D">
              <w:rPr>
                <w:szCs w:val="24"/>
              </w:rPr>
              <w:t>стратегических приоритетов через программы развития различных сфер деятельности организации – профессионального организатора торгово-промышленных выставок</w:t>
            </w:r>
          </w:p>
        </w:tc>
      </w:tr>
      <w:tr w:rsidR="0075663D" w:rsidRPr="0075663D" w:rsidTr="00524D45">
        <w:trPr>
          <w:trHeight w:val="20"/>
        </w:trPr>
        <w:tc>
          <w:tcPr>
            <w:tcW w:w="1079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21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Периодическая оценка результатов реализации утвержденных приоритетов и их актуализация в соответствии с изменением ситуации на отраслевых рынках и рынке выставочных услуг</w:t>
            </w:r>
          </w:p>
        </w:tc>
      </w:tr>
      <w:tr w:rsidR="0075663D" w:rsidRPr="0075663D" w:rsidTr="00524D45">
        <w:trPr>
          <w:trHeight w:val="20"/>
        </w:trPr>
        <w:tc>
          <w:tcPr>
            <w:tcW w:w="1079" w:type="pct"/>
            <w:vMerge w:val="restar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 xml:space="preserve">Необходимые </w:t>
            </w:r>
            <w:r w:rsidRPr="0075663D" w:rsidDel="002A1D54">
              <w:rPr>
                <w:bCs/>
                <w:szCs w:val="24"/>
              </w:rPr>
              <w:lastRenderedPageBreak/>
              <w:t>умения</w:t>
            </w:r>
          </w:p>
        </w:tc>
        <w:tc>
          <w:tcPr>
            <w:tcW w:w="3921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lastRenderedPageBreak/>
              <w:t>Прогнозировать развитие организации в меняющихся рыночных условиях</w:t>
            </w:r>
          </w:p>
        </w:tc>
      </w:tr>
      <w:tr w:rsidR="0075663D" w:rsidRPr="0075663D" w:rsidTr="00524D45">
        <w:trPr>
          <w:trHeight w:val="20"/>
        </w:trPr>
        <w:tc>
          <w:tcPr>
            <w:tcW w:w="1079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1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Выявлять </w:t>
            </w:r>
            <w:r w:rsidR="00FE3703">
              <w:rPr>
                <w:szCs w:val="24"/>
              </w:rPr>
              <w:t>приоритетные направления в отраслях экономики с целью привлечения экспертов и участников выставок</w:t>
            </w:r>
          </w:p>
        </w:tc>
      </w:tr>
      <w:tr w:rsidR="0075663D" w:rsidRPr="0075663D" w:rsidTr="00524D45">
        <w:trPr>
          <w:trHeight w:val="20"/>
        </w:trPr>
        <w:tc>
          <w:tcPr>
            <w:tcW w:w="1079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1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Формировать команду </w:t>
            </w:r>
            <w:r w:rsidR="00FE3703">
              <w:rPr>
                <w:szCs w:val="24"/>
              </w:rPr>
              <w:t>специалистов</w:t>
            </w:r>
            <w:r w:rsidR="00CA09FD">
              <w:rPr>
                <w:szCs w:val="24"/>
              </w:rPr>
              <w:t xml:space="preserve"> для</w:t>
            </w:r>
            <w:r w:rsidRPr="0075663D">
              <w:rPr>
                <w:szCs w:val="24"/>
              </w:rPr>
              <w:t xml:space="preserve"> </w:t>
            </w:r>
            <w:r w:rsidR="00CA09FD" w:rsidRPr="0075663D">
              <w:rPr>
                <w:szCs w:val="24"/>
              </w:rPr>
              <w:t>реализаци</w:t>
            </w:r>
            <w:r w:rsidR="00CA09FD">
              <w:rPr>
                <w:szCs w:val="24"/>
              </w:rPr>
              <w:t>и</w:t>
            </w:r>
            <w:r w:rsidR="00CA09FD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>стратегических приоритетов развития организации</w:t>
            </w:r>
          </w:p>
        </w:tc>
      </w:tr>
      <w:tr w:rsidR="00607A60" w:rsidRPr="0075663D" w:rsidTr="00524D45">
        <w:trPr>
          <w:trHeight w:val="20"/>
        </w:trPr>
        <w:tc>
          <w:tcPr>
            <w:tcW w:w="1079" w:type="pct"/>
            <w:vMerge w:val="restart"/>
          </w:tcPr>
          <w:p w:rsidR="00607A60" w:rsidRPr="0075663D" w:rsidRDefault="00607A60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1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Принципы, методы, технологии стратегического менеджмента</w:t>
            </w:r>
          </w:p>
        </w:tc>
      </w:tr>
      <w:tr w:rsidR="00607A60" w:rsidRPr="0075663D" w:rsidTr="00524D45">
        <w:trPr>
          <w:trHeight w:val="20"/>
        </w:trPr>
        <w:tc>
          <w:tcPr>
            <w:tcW w:w="1079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1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Современные тенденции и направления развития (международной) выставочной деятельности</w:t>
            </w:r>
          </w:p>
        </w:tc>
      </w:tr>
      <w:tr w:rsidR="00607A60" w:rsidRPr="0075663D" w:rsidTr="00524D45">
        <w:trPr>
          <w:trHeight w:val="20"/>
        </w:trPr>
        <w:tc>
          <w:tcPr>
            <w:tcW w:w="1079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1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Особенности конкуренции и формирования конкурентоспособности на рынке выставочных услуг</w:t>
            </w:r>
          </w:p>
        </w:tc>
      </w:tr>
      <w:tr w:rsidR="00607A60" w:rsidRPr="0075663D" w:rsidTr="00524D45">
        <w:trPr>
          <w:trHeight w:val="20"/>
        </w:trPr>
        <w:tc>
          <w:tcPr>
            <w:tcW w:w="1079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1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Информационные и цифровые </w:t>
            </w:r>
            <w:r w:rsidRPr="0075663D">
              <w:rPr>
                <w:color w:val="auto"/>
              </w:rPr>
              <w:t xml:space="preserve">технологии </w:t>
            </w:r>
            <w:r>
              <w:rPr>
                <w:color w:val="auto"/>
              </w:rPr>
              <w:t>в сфере</w:t>
            </w:r>
            <w:r w:rsidRPr="0075663D">
              <w:rPr>
                <w:color w:val="auto"/>
              </w:rPr>
              <w:t xml:space="preserve"> выставочных услуг</w:t>
            </w:r>
          </w:p>
        </w:tc>
      </w:tr>
      <w:tr w:rsidR="00607A60" w:rsidRPr="0075663D" w:rsidTr="00524D45">
        <w:trPr>
          <w:trHeight w:val="20"/>
        </w:trPr>
        <w:tc>
          <w:tcPr>
            <w:tcW w:w="1079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1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Т</w:t>
            </w:r>
            <w:r w:rsidRPr="0075663D">
              <w:rPr>
                <w:color w:val="auto"/>
              </w:rPr>
              <w:t>енденции развития отраслевых рынков и промышленности</w:t>
            </w:r>
          </w:p>
        </w:tc>
      </w:tr>
      <w:tr w:rsidR="00607A60" w:rsidRPr="0075663D" w:rsidTr="00524D45">
        <w:trPr>
          <w:trHeight w:val="20"/>
        </w:trPr>
        <w:tc>
          <w:tcPr>
            <w:tcW w:w="1079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1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052404" w:rsidRPr="0075663D" w:rsidTr="00524D45">
        <w:trPr>
          <w:trHeight w:val="20"/>
        </w:trPr>
        <w:tc>
          <w:tcPr>
            <w:tcW w:w="1079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21" w:type="pct"/>
          </w:tcPr>
          <w:p w:rsidR="00052404" w:rsidRPr="00607A60" w:rsidRDefault="00524D45" w:rsidP="00607A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52404" w:rsidRDefault="00052404" w:rsidP="00E73C58">
      <w:pPr>
        <w:rPr>
          <w:bCs/>
        </w:rPr>
      </w:pPr>
    </w:p>
    <w:p w:rsidR="00E7370F" w:rsidRDefault="00E7370F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  <w:lang w:val="en-US"/>
        </w:rPr>
        <w:t>5</w:t>
      </w:r>
      <w:r w:rsidRPr="0075663D">
        <w:rPr>
          <w:b/>
          <w:szCs w:val="20"/>
        </w:rPr>
        <w:t>.2. Трудовая функция</w:t>
      </w:r>
    </w:p>
    <w:p w:rsidR="00E7370F" w:rsidRPr="0075663D" w:rsidRDefault="00E7370F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489"/>
        <w:gridCol w:w="708"/>
        <w:gridCol w:w="992"/>
        <w:gridCol w:w="1559"/>
        <w:gridCol w:w="988"/>
      </w:tblGrid>
      <w:tr w:rsidR="0075663D" w:rsidRPr="0075663D" w:rsidTr="00550D1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8374F8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Утверждение стратегических и годовых планов развития организации – профессионального организатора торгово-промышленных выставок, управление их реализацией</w:t>
            </w:r>
          </w:p>
        </w:tc>
        <w:tc>
          <w:tcPr>
            <w:tcW w:w="347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78594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  <w:r w:rsidR="00052404" w:rsidRPr="0075663D">
              <w:rPr>
                <w:szCs w:val="24"/>
              </w:rPr>
              <w:t>/02.</w:t>
            </w:r>
            <w:r w:rsidR="00785947" w:rsidRPr="0075663D">
              <w:rPr>
                <w:szCs w:val="24"/>
              </w:rPr>
              <w:t>7</w:t>
            </w:r>
          </w:p>
        </w:tc>
        <w:tc>
          <w:tcPr>
            <w:tcW w:w="764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785947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7</w:t>
            </w:r>
          </w:p>
        </w:tc>
      </w:tr>
    </w:tbl>
    <w:p w:rsidR="00E7370F" w:rsidRDefault="00E7370F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00"/>
        <w:gridCol w:w="1053"/>
        <w:gridCol w:w="396"/>
        <w:gridCol w:w="2149"/>
        <w:gridCol w:w="1461"/>
        <w:gridCol w:w="2945"/>
      </w:tblGrid>
      <w:tr w:rsidR="0075663D" w:rsidRPr="0075663D" w:rsidTr="00524D45">
        <w:trPr>
          <w:trHeight w:val="488"/>
        </w:trPr>
        <w:tc>
          <w:tcPr>
            <w:tcW w:w="107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75663D" w:rsidRPr="0075663D" w:rsidTr="00524D45">
        <w:trPr>
          <w:trHeight w:val="479"/>
        </w:trPr>
        <w:tc>
          <w:tcPr>
            <w:tcW w:w="1078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71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4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E7370F" w:rsidRDefault="00E7370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98"/>
        <w:gridCol w:w="7997"/>
      </w:tblGrid>
      <w:tr w:rsidR="0075663D" w:rsidRPr="0075663D" w:rsidTr="00757D6A">
        <w:trPr>
          <w:trHeight w:val="20"/>
        </w:trPr>
        <w:tc>
          <w:tcPr>
            <w:tcW w:w="1078" w:type="pct"/>
            <w:vMerge w:val="restart"/>
          </w:tcPr>
          <w:p w:rsidR="00052404" w:rsidRPr="0075663D" w:rsidRDefault="00052404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92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Координация </w:t>
            </w:r>
            <w:r w:rsidR="00550D1B">
              <w:rPr>
                <w:szCs w:val="24"/>
              </w:rPr>
              <w:t>деятельности</w:t>
            </w:r>
            <w:r w:rsidRPr="0075663D">
              <w:rPr>
                <w:szCs w:val="24"/>
              </w:rPr>
              <w:t xml:space="preserve">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>ников по разработке системы планов в сфере реализации стратегических целей развития организации – профессионального организатора торгово-промышленных выставок</w:t>
            </w:r>
          </w:p>
        </w:tc>
      </w:tr>
      <w:tr w:rsidR="0075663D" w:rsidRPr="0075663D" w:rsidTr="00757D6A">
        <w:trPr>
          <w:trHeight w:val="20"/>
        </w:trPr>
        <w:tc>
          <w:tcPr>
            <w:tcW w:w="107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22" w:type="pct"/>
          </w:tcPr>
          <w:p w:rsidR="00052404" w:rsidRPr="00C40356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Контроль показателей выполнения утвержденных планов</w:t>
            </w:r>
            <w:r w:rsidR="00C40356" w:rsidRPr="00607A60">
              <w:rPr>
                <w:szCs w:val="24"/>
              </w:rPr>
              <w:t xml:space="preserve"> </w:t>
            </w:r>
            <w:r w:rsidR="00C40356" w:rsidRPr="00C40356">
              <w:rPr>
                <w:szCs w:val="24"/>
              </w:rPr>
              <w:t>развития организации – профессионального организатора торгово-промышленных выставок</w:t>
            </w:r>
          </w:p>
        </w:tc>
      </w:tr>
      <w:tr w:rsidR="0075663D" w:rsidRPr="0075663D" w:rsidTr="00757D6A">
        <w:trPr>
          <w:trHeight w:val="20"/>
        </w:trPr>
        <w:tc>
          <w:tcPr>
            <w:tcW w:w="107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2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Утверждение источников, объемов и сроков финансирования работ по реализации системы планов развития организации – профессионального организатора торгово-промышленных выставок</w:t>
            </w:r>
          </w:p>
        </w:tc>
      </w:tr>
      <w:tr w:rsidR="0075663D" w:rsidRPr="0075663D" w:rsidTr="00757D6A">
        <w:trPr>
          <w:trHeight w:val="20"/>
        </w:trPr>
        <w:tc>
          <w:tcPr>
            <w:tcW w:w="107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22" w:type="pct"/>
          </w:tcPr>
          <w:p w:rsidR="00052404" w:rsidRPr="0075663D" w:rsidRDefault="00052404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Распределение среди ответственных </w:t>
            </w:r>
            <w:r w:rsidR="007E5386">
              <w:rPr>
                <w:szCs w:val="24"/>
              </w:rPr>
              <w:t>работ</w:t>
            </w:r>
            <w:r w:rsidRPr="0075663D">
              <w:rPr>
                <w:szCs w:val="24"/>
              </w:rPr>
              <w:t xml:space="preserve">ников </w:t>
            </w:r>
            <w:r w:rsidR="00550D1B" w:rsidRPr="0075663D">
              <w:rPr>
                <w:szCs w:val="24"/>
              </w:rPr>
              <w:t xml:space="preserve">задач </w:t>
            </w:r>
            <w:r w:rsidRPr="0075663D">
              <w:rPr>
                <w:szCs w:val="24"/>
              </w:rPr>
              <w:t xml:space="preserve">по сбору данных о достижении целевых показателей утвержденных планов </w:t>
            </w:r>
            <w:r w:rsidR="008C256D" w:rsidRPr="00C40356">
              <w:rPr>
                <w:szCs w:val="24"/>
              </w:rPr>
              <w:t>развития организации – профессионального организатора торгово-промышленных выставок</w:t>
            </w:r>
            <w:r w:rsidR="008C256D" w:rsidRPr="0075663D">
              <w:rPr>
                <w:szCs w:val="24"/>
              </w:rPr>
              <w:t xml:space="preserve"> </w:t>
            </w:r>
            <w:r w:rsidRPr="0075663D">
              <w:rPr>
                <w:szCs w:val="24"/>
              </w:rPr>
              <w:t xml:space="preserve">и </w:t>
            </w:r>
            <w:r w:rsidR="00550D1B">
              <w:rPr>
                <w:szCs w:val="24"/>
              </w:rPr>
              <w:t xml:space="preserve">об </w:t>
            </w:r>
            <w:r w:rsidRPr="0075663D">
              <w:rPr>
                <w:szCs w:val="24"/>
              </w:rPr>
              <w:t>изменении условий реализации планов</w:t>
            </w:r>
          </w:p>
        </w:tc>
      </w:tr>
      <w:tr w:rsidR="0075663D" w:rsidRPr="0075663D" w:rsidTr="00757D6A">
        <w:trPr>
          <w:trHeight w:val="20"/>
        </w:trPr>
        <w:tc>
          <w:tcPr>
            <w:tcW w:w="1078" w:type="pct"/>
            <w:vMerge/>
          </w:tcPr>
          <w:p w:rsidR="00052404" w:rsidRPr="0075663D" w:rsidRDefault="00052404" w:rsidP="00E73C58">
            <w:pPr>
              <w:rPr>
                <w:szCs w:val="24"/>
              </w:rPr>
            </w:pPr>
          </w:p>
        </w:tc>
        <w:tc>
          <w:tcPr>
            <w:tcW w:w="3922" w:type="pct"/>
          </w:tcPr>
          <w:p w:rsidR="00052404" w:rsidRPr="00607A60" w:rsidRDefault="008C256D" w:rsidP="00E73C58">
            <w:pPr>
              <w:suppressAutoHyphens/>
              <w:jc w:val="both"/>
              <w:rPr>
                <w:szCs w:val="24"/>
              </w:rPr>
            </w:pPr>
            <w:r w:rsidRPr="00607A60">
              <w:rPr>
                <w:szCs w:val="24"/>
              </w:rPr>
              <w:t xml:space="preserve">Подготовка </w:t>
            </w:r>
            <w:r w:rsidR="00607A60" w:rsidRPr="00607A60">
              <w:rPr>
                <w:szCs w:val="24"/>
              </w:rPr>
              <w:t>предложений о</w:t>
            </w:r>
            <w:r w:rsidR="00052404" w:rsidRPr="00607A60">
              <w:rPr>
                <w:szCs w:val="24"/>
              </w:rPr>
              <w:t xml:space="preserve"> внесении изменений в планы </w:t>
            </w:r>
            <w:r w:rsidRPr="00607A60">
              <w:rPr>
                <w:szCs w:val="24"/>
              </w:rPr>
              <w:t xml:space="preserve">развития организации – профессионального организатора торгово-промышленных выставок </w:t>
            </w:r>
          </w:p>
        </w:tc>
      </w:tr>
      <w:tr w:rsidR="0075663D" w:rsidRPr="0075663D" w:rsidTr="00757D6A">
        <w:trPr>
          <w:trHeight w:val="20"/>
        </w:trPr>
        <w:tc>
          <w:tcPr>
            <w:tcW w:w="1078" w:type="pct"/>
            <w:vMerge w:val="restar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2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 xml:space="preserve">Делегировать полномочия и распределять ответственность для организации оптимальной работы структурных подразделений организации </w:t>
            </w:r>
          </w:p>
        </w:tc>
      </w:tr>
      <w:tr w:rsidR="00830BF2" w:rsidRPr="0075663D" w:rsidTr="00757D6A">
        <w:trPr>
          <w:trHeight w:val="20"/>
        </w:trPr>
        <w:tc>
          <w:tcPr>
            <w:tcW w:w="1078" w:type="pct"/>
            <w:vMerge/>
          </w:tcPr>
          <w:p w:rsidR="00830BF2" w:rsidRPr="0075663D" w:rsidDel="002A1D54" w:rsidRDefault="00830BF2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830BF2" w:rsidRPr="0075663D" w:rsidRDefault="00830BF2" w:rsidP="00830BF2">
            <w:pPr>
              <w:jc w:val="both"/>
              <w:rPr>
                <w:szCs w:val="24"/>
              </w:rPr>
            </w:pPr>
            <w:r w:rsidRPr="00830BF2">
              <w:rPr>
                <w:szCs w:val="24"/>
              </w:rPr>
              <w:t>Анализировать внутренние (внешние) факторы и условия, влияющие</w:t>
            </w:r>
            <w:r>
              <w:rPr>
                <w:szCs w:val="24"/>
              </w:rPr>
              <w:t xml:space="preserve"> </w:t>
            </w:r>
            <w:r w:rsidRPr="00830BF2">
              <w:rPr>
                <w:szCs w:val="24"/>
              </w:rPr>
              <w:t>на деятельность организации</w:t>
            </w:r>
            <w:r>
              <w:rPr>
                <w:szCs w:val="24"/>
              </w:rPr>
              <w:t xml:space="preserve"> </w:t>
            </w:r>
            <w:r w:rsidRPr="00C40356">
              <w:rPr>
                <w:szCs w:val="24"/>
              </w:rPr>
              <w:t>– профессионального организатора торгово-промышленных выставок</w:t>
            </w:r>
          </w:p>
        </w:tc>
      </w:tr>
      <w:tr w:rsidR="00830BF2" w:rsidRPr="0075663D" w:rsidTr="00757D6A">
        <w:trPr>
          <w:trHeight w:val="20"/>
        </w:trPr>
        <w:tc>
          <w:tcPr>
            <w:tcW w:w="1078" w:type="pct"/>
            <w:vMerge/>
          </w:tcPr>
          <w:p w:rsidR="00830BF2" w:rsidRPr="0075663D" w:rsidDel="002A1D54" w:rsidRDefault="00830BF2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830BF2" w:rsidRPr="0075663D" w:rsidRDefault="00830BF2" w:rsidP="00830BF2">
            <w:pPr>
              <w:jc w:val="both"/>
              <w:rPr>
                <w:szCs w:val="24"/>
              </w:rPr>
            </w:pPr>
            <w:r w:rsidRPr="00830BF2">
              <w:rPr>
                <w:szCs w:val="24"/>
              </w:rPr>
              <w:t xml:space="preserve">Проводить оценку эффективности </w:t>
            </w:r>
            <w:r w:rsidR="00CA09FD">
              <w:rPr>
                <w:szCs w:val="24"/>
              </w:rPr>
              <w:t xml:space="preserve">управленческих </w:t>
            </w:r>
            <w:r w:rsidRPr="00830BF2">
              <w:rPr>
                <w:szCs w:val="24"/>
              </w:rPr>
              <w:t>решен</w:t>
            </w:r>
            <w:r w:rsidR="00CA09FD">
              <w:rPr>
                <w:szCs w:val="24"/>
              </w:rPr>
              <w:t>ий</w:t>
            </w:r>
            <w:r w:rsidRPr="00830BF2">
              <w:rPr>
                <w:szCs w:val="24"/>
              </w:rPr>
              <w:t xml:space="preserve"> </w:t>
            </w:r>
            <w:r w:rsidR="00CA09FD">
              <w:rPr>
                <w:szCs w:val="24"/>
              </w:rPr>
              <w:t xml:space="preserve">в соответствии с </w:t>
            </w:r>
            <w:r w:rsidR="00CA09FD" w:rsidRPr="0075663D">
              <w:rPr>
                <w:szCs w:val="24"/>
              </w:rPr>
              <w:t>целевы</w:t>
            </w:r>
            <w:r w:rsidR="00CA09FD">
              <w:rPr>
                <w:szCs w:val="24"/>
              </w:rPr>
              <w:t>ми</w:t>
            </w:r>
            <w:r w:rsidR="00CA09FD" w:rsidRPr="0075663D">
              <w:rPr>
                <w:szCs w:val="24"/>
              </w:rPr>
              <w:t xml:space="preserve"> показател</w:t>
            </w:r>
            <w:r w:rsidR="00CA09FD">
              <w:rPr>
                <w:szCs w:val="24"/>
              </w:rPr>
              <w:t>ями</w:t>
            </w:r>
            <w:r w:rsidR="00CA09FD" w:rsidRPr="0075663D">
              <w:rPr>
                <w:szCs w:val="24"/>
              </w:rPr>
              <w:t xml:space="preserve"> утвержденных планов </w:t>
            </w:r>
            <w:r w:rsidR="00CA09FD" w:rsidRPr="00C40356">
              <w:rPr>
                <w:szCs w:val="24"/>
              </w:rPr>
              <w:t>развития организации – профессионального организатора торгово-промышленных выставок</w:t>
            </w:r>
          </w:p>
        </w:tc>
      </w:tr>
      <w:tr w:rsidR="00830BF2" w:rsidRPr="0075663D" w:rsidTr="00757D6A">
        <w:trPr>
          <w:trHeight w:val="20"/>
        </w:trPr>
        <w:tc>
          <w:tcPr>
            <w:tcW w:w="1078" w:type="pct"/>
            <w:vMerge/>
          </w:tcPr>
          <w:p w:rsidR="00830BF2" w:rsidRPr="0075663D" w:rsidDel="002A1D54" w:rsidRDefault="00830BF2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830BF2" w:rsidRPr="0075663D" w:rsidRDefault="00830BF2" w:rsidP="00E73C58">
            <w:pPr>
              <w:jc w:val="both"/>
              <w:rPr>
                <w:szCs w:val="24"/>
              </w:rPr>
            </w:pPr>
            <w:r w:rsidRPr="00830BF2">
              <w:rPr>
                <w:szCs w:val="24"/>
              </w:rPr>
              <w:t>Моделировать объем и границы работ</w:t>
            </w:r>
            <w:r w:rsidR="00CA09FD">
              <w:rPr>
                <w:szCs w:val="24"/>
              </w:rPr>
              <w:t xml:space="preserve"> специалистов</w:t>
            </w:r>
          </w:p>
        </w:tc>
      </w:tr>
      <w:tr w:rsidR="0075663D" w:rsidRPr="0075663D" w:rsidTr="00757D6A">
        <w:trPr>
          <w:trHeight w:val="20"/>
        </w:trPr>
        <w:tc>
          <w:tcPr>
            <w:tcW w:w="1078" w:type="pct"/>
            <w:vMerge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052404" w:rsidRPr="0075663D" w:rsidRDefault="00052404" w:rsidP="00E73C58">
            <w:pPr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Организов</w:t>
            </w:r>
            <w:r w:rsidR="007E1135" w:rsidRPr="0075663D">
              <w:rPr>
                <w:szCs w:val="24"/>
              </w:rPr>
              <w:t>ыв</w:t>
            </w:r>
            <w:r w:rsidRPr="0075663D">
              <w:rPr>
                <w:szCs w:val="24"/>
              </w:rPr>
              <w:t>ать систему сбора информации о деятельности организации</w:t>
            </w:r>
            <w:r w:rsidR="00830BF2">
              <w:rPr>
                <w:szCs w:val="24"/>
              </w:rPr>
              <w:t xml:space="preserve"> </w:t>
            </w:r>
            <w:r w:rsidR="00830BF2" w:rsidRPr="00C40356">
              <w:rPr>
                <w:szCs w:val="24"/>
              </w:rPr>
              <w:t>– профессионального организатора торгово-промышленных выставок</w:t>
            </w:r>
          </w:p>
        </w:tc>
      </w:tr>
      <w:tr w:rsidR="00607A60" w:rsidRPr="0075663D" w:rsidTr="00757D6A">
        <w:trPr>
          <w:trHeight w:val="20"/>
        </w:trPr>
        <w:tc>
          <w:tcPr>
            <w:tcW w:w="1078" w:type="pct"/>
            <w:vMerge w:val="restart"/>
          </w:tcPr>
          <w:p w:rsidR="00607A60" w:rsidRPr="0075663D" w:rsidRDefault="00607A60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Принципы делегирования полномочий, виды и методы разработки организационной структуры предприятия</w:t>
            </w:r>
          </w:p>
        </w:tc>
      </w:tr>
      <w:tr w:rsidR="00607A60" w:rsidRPr="0075663D" w:rsidTr="00757D6A">
        <w:trPr>
          <w:trHeight w:val="20"/>
        </w:trPr>
        <w:tc>
          <w:tcPr>
            <w:tcW w:w="107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Инструменты финансового менеджмента</w:t>
            </w:r>
          </w:p>
        </w:tc>
      </w:tr>
      <w:tr w:rsidR="00607A60" w:rsidRPr="0075663D" w:rsidTr="00757D6A">
        <w:trPr>
          <w:trHeight w:val="20"/>
        </w:trPr>
        <w:tc>
          <w:tcPr>
            <w:tcW w:w="107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Стратегический менеджмент</w:t>
            </w:r>
          </w:p>
        </w:tc>
      </w:tr>
      <w:tr w:rsidR="00607A60" w:rsidRPr="0075663D" w:rsidTr="00757D6A">
        <w:trPr>
          <w:trHeight w:val="20"/>
        </w:trPr>
        <w:tc>
          <w:tcPr>
            <w:tcW w:w="107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Подходы к принятию стратегических управленческих решений</w:t>
            </w:r>
          </w:p>
        </w:tc>
      </w:tr>
      <w:tr w:rsidR="00607A60" w:rsidRPr="0075663D" w:rsidTr="00757D6A">
        <w:trPr>
          <w:trHeight w:val="20"/>
        </w:trPr>
        <w:tc>
          <w:tcPr>
            <w:tcW w:w="107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Современные информационные технологии в выставочной деятельности</w:t>
            </w:r>
          </w:p>
        </w:tc>
      </w:tr>
      <w:tr w:rsidR="00607A60" w:rsidRPr="0075663D" w:rsidTr="00757D6A">
        <w:trPr>
          <w:trHeight w:val="20"/>
        </w:trPr>
        <w:tc>
          <w:tcPr>
            <w:tcW w:w="107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607A60" w:rsidRPr="0075663D" w:rsidRDefault="00607A60" w:rsidP="00830BF2">
            <w:pPr>
              <w:pStyle w:val="1a"/>
              <w:jc w:val="both"/>
              <w:rPr>
                <w:color w:val="auto"/>
              </w:rPr>
            </w:pPr>
            <w:r w:rsidRPr="00830BF2">
              <w:rPr>
                <w:color w:val="auto"/>
              </w:rPr>
              <w:t>Теория межличностной и групповой коммуникации в деловом</w:t>
            </w:r>
            <w:r>
              <w:rPr>
                <w:color w:val="auto"/>
              </w:rPr>
              <w:t xml:space="preserve"> </w:t>
            </w:r>
            <w:r w:rsidRPr="00830BF2">
              <w:rPr>
                <w:color w:val="auto"/>
              </w:rPr>
              <w:t>взаимодействии</w:t>
            </w:r>
          </w:p>
        </w:tc>
      </w:tr>
      <w:tr w:rsidR="00607A60" w:rsidRPr="0075663D" w:rsidTr="00757D6A">
        <w:trPr>
          <w:trHeight w:val="20"/>
        </w:trPr>
        <w:tc>
          <w:tcPr>
            <w:tcW w:w="107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607A60" w:rsidRPr="0075663D" w:rsidRDefault="00607A60" w:rsidP="00830BF2">
            <w:pPr>
              <w:pStyle w:val="1a"/>
              <w:jc w:val="both"/>
              <w:rPr>
                <w:color w:val="auto"/>
              </w:rPr>
            </w:pPr>
            <w:r w:rsidRPr="00830BF2">
              <w:rPr>
                <w:color w:val="auto"/>
              </w:rPr>
              <w:t>Теория конфликтов</w:t>
            </w:r>
          </w:p>
        </w:tc>
      </w:tr>
      <w:tr w:rsidR="00607A60" w:rsidRPr="0075663D" w:rsidTr="00757D6A">
        <w:trPr>
          <w:trHeight w:val="20"/>
        </w:trPr>
        <w:tc>
          <w:tcPr>
            <w:tcW w:w="107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Основы т</w:t>
            </w:r>
            <w:r w:rsidRPr="00830BF2">
              <w:rPr>
                <w:color w:val="auto"/>
              </w:rPr>
              <w:t>еори</w:t>
            </w:r>
            <w:r>
              <w:rPr>
                <w:color w:val="auto"/>
              </w:rPr>
              <w:t>и</w:t>
            </w:r>
            <w:r w:rsidRPr="00830BF2">
              <w:rPr>
                <w:color w:val="auto"/>
              </w:rPr>
              <w:t xml:space="preserve"> управления рисками</w:t>
            </w:r>
          </w:p>
        </w:tc>
      </w:tr>
      <w:tr w:rsidR="00607A60" w:rsidRPr="0075663D" w:rsidTr="00757D6A">
        <w:trPr>
          <w:trHeight w:val="20"/>
        </w:trPr>
        <w:tc>
          <w:tcPr>
            <w:tcW w:w="107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607A60" w:rsidRPr="0075663D" w:rsidRDefault="0027076D" w:rsidP="00E73C58">
            <w:pPr>
              <w:pStyle w:val="1a"/>
              <w:jc w:val="both"/>
              <w:rPr>
                <w:color w:val="auto"/>
              </w:rPr>
            </w:pPr>
            <w:r>
              <w:rPr>
                <w:color w:val="auto"/>
              </w:rPr>
              <w:t>Принципы ф</w:t>
            </w:r>
            <w:r w:rsidR="00607A60" w:rsidRPr="0075663D">
              <w:rPr>
                <w:color w:val="auto"/>
              </w:rPr>
              <w:t>ормировани</w:t>
            </w:r>
            <w:r>
              <w:rPr>
                <w:color w:val="auto"/>
              </w:rPr>
              <w:t>я</w:t>
            </w:r>
            <w:r w:rsidR="00607A60" w:rsidRPr="0075663D">
              <w:rPr>
                <w:color w:val="auto"/>
              </w:rPr>
              <w:t xml:space="preserve"> иерархии целей развития </w:t>
            </w:r>
            <w:r w:rsidR="00607A60">
              <w:rPr>
                <w:color w:val="auto"/>
              </w:rPr>
              <w:t>организации</w:t>
            </w:r>
          </w:p>
        </w:tc>
      </w:tr>
      <w:tr w:rsidR="00607A60" w:rsidRPr="0075663D" w:rsidTr="00757D6A">
        <w:trPr>
          <w:trHeight w:val="20"/>
        </w:trPr>
        <w:tc>
          <w:tcPr>
            <w:tcW w:w="1078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22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052404" w:rsidRPr="0075663D" w:rsidTr="00757D6A">
        <w:trPr>
          <w:trHeight w:val="20"/>
        </w:trPr>
        <w:tc>
          <w:tcPr>
            <w:tcW w:w="1078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22" w:type="pct"/>
          </w:tcPr>
          <w:p w:rsidR="00052404" w:rsidRPr="00607A60" w:rsidRDefault="00757D6A" w:rsidP="00607A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52404" w:rsidRDefault="00052404" w:rsidP="00E73C58">
      <w:pPr>
        <w:rPr>
          <w:bCs/>
        </w:rPr>
      </w:pPr>
    </w:p>
    <w:p w:rsidR="00E7370F" w:rsidRDefault="00E7370F" w:rsidP="00E73C58">
      <w:pPr>
        <w:rPr>
          <w:bCs/>
        </w:rPr>
      </w:pPr>
      <w:r w:rsidRPr="0075663D">
        <w:rPr>
          <w:b/>
          <w:szCs w:val="20"/>
        </w:rPr>
        <w:t>3.</w:t>
      </w:r>
      <w:r>
        <w:rPr>
          <w:b/>
          <w:szCs w:val="20"/>
          <w:lang w:val="en-US"/>
        </w:rPr>
        <w:t>5</w:t>
      </w:r>
      <w:r w:rsidRPr="0075663D">
        <w:rPr>
          <w:b/>
          <w:szCs w:val="20"/>
        </w:rPr>
        <w:t>.3. Трудовая функция</w:t>
      </w:r>
    </w:p>
    <w:p w:rsidR="00E7370F" w:rsidRPr="0075663D" w:rsidRDefault="00E7370F" w:rsidP="00E73C58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201"/>
        <w:gridCol w:w="767"/>
        <w:gridCol w:w="1079"/>
        <w:gridCol w:w="1559"/>
        <w:gridCol w:w="1130"/>
      </w:tblGrid>
      <w:tr w:rsidR="0075663D" w:rsidRPr="0075663D" w:rsidTr="0027076D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6"/>
              </w:rPr>
            </w:pPr>
            <w:r w:rsidRPr="0075663D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52404" w:rsidRPr="0075663D" w:rsidRDefault="008374F8" w:rsidP="00E73C58">
            <w:pPr>
              <w:rPr>
                <w:szCs w:val="24"/>
              </w:rPr>
            </w:pPr>
            <w:r w:rsidRPr="002E4F94">
              <w:rPr>
                <w:szCs w:val="24"/>
              </w:rPr>
              <w:t>Представление интересов организации – профессионального организатора торгово-промышленных выставок в органах государственного управления, отраслевых союзах и ассоциациях</w:t>
            </w:r>
          </w:p>
        </w:tc>
        <w:tc>
          <w:tcPr>
            <w:tcW w:w="376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jc w:val="right"/>
              <w:rPr>
                <w:sz w:val="16"/>
                <w:szCs w:val="16"/>
                <w:vertAlign w:val="superscript"/>
              </w:rPr>
            </w:pPr>
            <w:r w:rsidRPr="0075663D">
              <w:rPr>
                <w:sz w:val="20"/>
                <w:szCs w:val="16"/>
              </w:rPr>
              <w:t>Код</w:t>
            </w:r>
          </w:p>
        </w:tc>
        <w:tc>
          <w:tcPr>
            <w:tcW w:w="5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B27F82" w:rsidP="0078594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  <w:r w:rsidR="00052404" w:rsidRPr="0075663D">
              <w:rPr>
                <w:szCs w:val="24"/>
              </w:rPr>
              <w:t>/03.</w:t>
            </w:r>
            <w:r w:rsidR="00785947" w:rsidRPr="0075663D">
              <w:rPr>
                <w:szCs w:val="24"/>
              </w:rPr>
              <w:t>7</w:t>
            </w:r>
          </w:p>
        </w:tc>
        <w:tc>
          <w:tcPr>
            <w:tcW w:w="764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:rsidR="00052404" w:rsidRPr="0075663D" w:rsidRDefault="00BA4EA7" w:rsidP="00BA4EA7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785947" w:rsidP="00E73C58">
            <w:pPr>
              <w:jc w:val="center"/>
              <w:rPr>
                <w:szCs w:val="24"/>
              </w:rPr>
            </w:pPr>
            <w:r w:rsidRPr="0075663D">
              <w:rPr>
                <w:szCs w:val="24"/>
              </w:rPr>
              <w:t>7</w:t>
            </w:r>
          </w:p>
        </w:tc>
      </w:tr>
    </w:tbl>
    <w:p w:rsidR="00E7370F" w:rsidRDefault="00E7370F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8"/>
        <w:gridCol w:w="1053"/>
        <w:gridCol w:w="390"/>
        <w:gridCol w:w="2120"/>
        <w:gridCol w:w="1414"/>
        <w:gridCol w:w="3039"/>
      </w:tblGrid>
      <w:tr w:rsidR="0075663D" w:rsidRPr="0075663D" w:rsidTr="00757D6A">
        <w:trPr>
          <w:trHeight w:val="488"/>
        </w:trPr>
        <w:tc>
          <w:tcPr>
            <w:tcW w:w="107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Cs w:val="18"/>
              </w:rPr>
              <w:t>Х</w:t>
            </w:r>
          </w:p>
        </w:tc>
        <w:tc>
          <w:tcPr>
            <w:tcW w:w="10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6F2C98" w:rsidP="00E73C58">
            <w:pPr>
              <w:rPr>
                <w:sz w:val="18"/>
                <w:szCs w:val="18"/>
              </w:rPr>
            </w:pPr>
            <w:r w:rsidRPr="007566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  <w:tc>
          <w:tcPr>
            <w:tcW w:w="14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52404" w:rsidRPr="0075663D" w:rsidRDefault="00052404" w:rsidP="00E73C58">
            <w:pPr>
              <w:jc w:val="center"/>
            </w:pPr>
          </w:p>
        </w:tc>
      </w:tr>
      <w:tr w:rsidR="00052404" w:rsidRPr="0075663D" w:rsidTr="00757D6A">
        <w:trPr>
          <w:trHeight w:val="479"/>
        </w:trPr>
        <w:tc>
          <w:tcPr>
            <w:tcW w:w="1072" w:type="pct"/>
            <w:tcBorders>
              <w:top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17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52404" w:rsidRPr="0075663D" w:rsidRDefault="00052404" w:rsidP="00E73C58">
            <w:pPr>
              <w:rPr>
                <w:sz w:val="18"/>
                <w:szCs w:val="16"/>
              </w:rPr>
            </w:pPr>
          </w:p>
        </w:tc>
        <w:tc>
          <w:tcPr>
            <w:tcW w:w="69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6F2C98" w:rsidP="00E73C58">
            <w:pPr>
              <w:jc w:val="center"/>
              <w:rPr>
                <w:sz w:val="18"/>
                <w:szCs w:val="16"/>
              </w:rPr>
            </w:pPr>
            <w:r w:rsidRPr="0075663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52404" w:rsidRPr="0075663D" w:rsidRDefault="00BA4EA7" w:rsidP="00E73C58">
            <w:pPr>
              <w:ind w:right="-104"/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F2C98" w:rsidRPr="0075663D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E4125B" w:rsidRPr="0075663D" w:rsidRDefault="00E4125B" w:rsidP="00E73C5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65"/>
        <w:gridCol w:w="8030"/>
      </w:tblGrid>
      <w:tr w:rsidR="00CA09FD" w:rsidRPr="0075663D" w:rsidTr="00757D6A">
        <w:trPr>
          <w:trHeight w:val="20"/>
        </w:trPr>
        <w:tc>
          <w:tcPr>
            <w:tcW w:w="1062" w:type="pct"/>
            <w:vMerge w:val="restart"/>
          </w:tcPr>
          <w:p w:rsidR="00CA09FD" w:rsidRPr="0075663D" w:rsidRDefault="00CA09FD" w:rsidP="00E73C58">
            <w:pPr>
              <w:rPr>
                <w:szCs w:val="24"/>
              </w:rPr>
            </w:pPr>
            <w:r w:rsidRPr="0075663D">
              <w:rPr>
                <w:szCs w:val="24"/>
              </w:rPr>
              <w:t>Трудовые действия</w:t>
            </w:r>
          </w:p>
        </w:tc>
        <w:tc>
          <w:tcPr>
            <w:tcW w:w="3938" w:type="pct"/>
          </w:tcPr>
          <w:p w:rsidR="00CA09FD" w:rsidRPr="0075663D" w:rsidRDefault="00CA09FD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Определение приоритетов участия в профессиональных и отраслевых ассоциациях и союзах организаций, рабочих группах и комитетах при органах государственного управления</w:t>
            </w:r>
          </w:p>
        </w:tc>
      </w:tr>
      <w:tr w:rsidR="00CA09FD" w:rsidRPr="0075663D" w:rsidTr="00757D6A">
        <w:trPr>
          <w:trHeight w:val="20"/>
        </w:trPr>
        <w:tc>
          <w:tcPr>
            <w:tcW w:w="1062" w:type="pct"/>
            <w:vMerge/>
          </w:tcPr>
          <w:p w:rsidR="00CA09FD" w:rsidRPr="0075663D" w:rsidRDefault="00CA09FD" w:rsidP="00E73C58">
            <w:pPr>
              <w:rPr>
                <w:szCs w:val="24"/>
              </w:rPr>
            </w:pPr>
          </w:p>
        </w:tc>
        <w:tc>
          <w:tcPr>
            <w:tcW w:w="3938" w:type="pct"/>
          </w:tcPr>
          <w:p w:rsidR="00CA09FD" w:rsidRPr="0075663D" w:rsidRDefault="00CA09FD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Постановка целей и задач участи</w:t>
            </w:r>
            <w:r w:rsidR="0027076D">
              <w:rPr>
                <w:szCs w:val="24"/>
              </w:rPr>
              <w:t>я</w:t>
            </w:r>
            <w:r w:rsidRPr="0075663D">
              <w:rPr>
                <w:szCs w:val="24"/>
              </w:rPr>
              <w:t xml:space="preserve"> в работе профессиональных и отраслевых ассоциаций и союзов организаций, рабочих групп и комитетов при органах государственного управления</w:t>
            </w:r>
          </w:p>
        </w:tc>
      </w:tr>
      <w:tr w:rsidR="00CA09FD" w:rsidRPr="0075663D" w:rsidTr="00757D6A">
        <w:trPr>
          <w:trHeight w:val="20"/>
        </w:trPr>
        <w:tc>
          <w:tcPr>
            <w:tcW w:w="1062" w:type="pct"/>
            <w:vMerge/>
          </w:tcPr>
          <w:p w:rsidR="00CA09FD" w:rsidRPr="0075663D" w:rsidRDefault="00CA09FD" w:rsidP="00E73C58">
            <w:pPr>
              <w:rPr>
                <w:szCs w:val="24"/>
              </w:rPr>
            </w:pPr>
          </w:p>
        </w:tc>
        <w:tc>
          <w:tcPr>
            <w:tcW w:w="3938" w:type="pct"/>
          </w:tcPr>
          <w:p w:rsidR="00CA09FD" w:rsidRPr="0075663D" w:rsidRDefault="00CA09FD" w:rsidP="00E73C58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Обеспечение представительства организации – профессионального организатора торгово-промышленных выставок в плановых встречах и мероприятиях профессиональных и отраслевых ассоциаций и союзов организаций, рабочих групп и комитетов при органах государственного управления</w:t>
            </w:r>
          </w:p>
        </w:tc>
      </w:tr>
      <w:tr w:rsidR="00CA09FD" w:rsidRPr="0075663D" w:rsidTr="00757D6A">
        <w:trPr>
          <w:trHeight w:val="20"/>
        </w:trPr>
        <w:tc>
          <w:tcPr>
            <w:tcW w:w="1062" w:type="pct"/>
            <w:vMerge/>
          </w:tcPr>
          <w:p w:rsidR="00CA09FD" w:rsidRPr="0075663D" w:rsidRDefault="00CA09FD" w:rsidP="00E73C58">
            <w:pPr>
              <w:rPr>
                <w:szCs w:val="24"/>
              </w:rPr>
            </w:pPr>
          </w:p>
        </w:tc>
        <w:tc>
          <w:tcPr>
            <w:tcW w:w="3938" w:type="pct"/>
          </w:tcPr>
          <w:p w:rsidR="00CA09FD" w:rsidRPr="0075663D" w:rsidRDefault="00CA09FD" w:rsidP="00607A60">
            <w:pPr>
              <w:suppressAutoHyphens/>
              <w:jc w:val="both"/>
              <w:rPr>
                <w:szCs w:val="24"/>
              </w:rPr>
            </w:pPr>
            <w:r w:rsidRPr="0075663D">
              <w:rPr>
                <w:szCs w:val="24"/>
              </w:rPr>
              <w:t>Определение объемов и источников финансирования участия в проектах и мероприятиях профессиональных и отраслевых ассоциаций и союзов организаций, рабочих групп и комитетов при органах государственного управления</w:t>
            </w:r>
          </w:p>
        </w:tc>
      </w:tr>
      <w:tr w:rsidR="00CA09FD" w:rsidRPr="0075663D" w:rsidTr="00757D6A">
        <w:trPr>
          <w:trHeight w:val="20"/>
        </w:trPr>
        <w:tc>
          <w:tcPr>
            <w:tcW w:w="1062" w:type="pct"/>
            <w:vMerge/>
          </w:tcPr>
          <w:p w:rsidR="00CA09FD" w:rsidRPr="0075663D" w:rsidRDefault="00CA09FD" w:rsidP="00E73C58">
            <w:pPr>
              <w:rPr>
                <w:szCs w:val="24"/>
              </w:rPr>
            </w:pPr>
          </w:p>
        </w:tc>
        <w:tc>
          <w:tcPr>
            <w:tcW w:w="3938" w:type="pct"/>
          </w:tcPr>
          <w:p w:rsidR="00CA09FD" w:rsidRPr="0075663D" w:rsidRDefault="00CA09FD" w:rsidP="00E73C58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Формировать базы данных </w:t>
            </w:r>
            <w:r w:rsidRPr="0075663D">
              <w:rPr>
                <w:szCs w:val="24"/>
              </w:rPr>
              <w:t>профессиональных и отраслевых ассоциаций и союзов</w:t>
            </w:r>
            <w:r>
              <w:rPr>
                <w:szCs w:val="24"/>
              </w:rPr>
              <w:t>,</w:t>
            </w:r>
            <w:r w:rsidRPr="0075663D">
              <w:rPr>
                <w:szCs w:val="24"/>
              </w:rPr>
              <w:t xml:space="preserve"> организаций, рабочих групп и комитетов при органах государственно</w:t>
            </w:r>
            <w:r>
              <w:rPr>
                <w:szCs w:val="24"/>
              </w:rPr>
              <w:t>й</w:t>
            </w:r>
            <w:r w:rsidRPr="0075663D">
              <w:rPr>
                <w:szCs w:val="24"/>
              </w:rPr>
              <w:t xml:space="preserve"> </w:t>
            </w:r>
            <w:r>
              <w:rPr>
                <w:szCs w:val="24"/>
              </w:rPr>
              <w:t>власти</w:t>
            </w:r>
          </w:p>
        </w:tc>
      </w:tr>
      <w:tr w:rsidR="00CA09FD" w:rsidRPr="0075663D" w:rsidTr="00757D6A">
        <w:trPr>
          <w:trHeight w:val="20"/>
        </w:trPr>
        <w:tc>
          <w:tcPr>
            <w:tcW w:w="1062" w:type="pct"/>
            <w:vMerge w:val="restart"/>
          </w:tcPr>
          <w:p w:rsidR="00CA09FD" w:rsidRPr="0075663D" w:rsidDel="002A1D54" w:rsidRDefault="00CA09FD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38" w:type="pct"/>
          </w:tcPr>
          <w:p w:rsidR="00CA09FD" w:rsidRPr="0075663D" w:rsidRDefault="00CA09FD" w:rsidP="00E73C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Определять лучшие практики и форматы сотрудничества с </w:t>
            </w:r>
            <w:r w:rsidRPr="0075663D">
              <w:rPr>
                <w:szCs w:val="24"/>
              </w:rPr>
              <w:t>профессиональны</w:t>
            </w:r>
            <w:r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и отраслевы</w:t>
            </w:r>
            <w:r>
              <w:rPr>
                <w:szCs w:val="24"/>
              </w:rPr>
              <w:t>ми</w:t>
            </w:r>
            <w:r w:rsidRPr="0075663D">
              <w:rPr>
                <w:szCs w:val="24"/>
              </w:rPr>
              <w:t xml:space="preserve"> </w:t>
            </w:r>
            <w:r w:rsidR="00607A60" w:rsidRPr="0075663D">
              <w:rPr>
                <w:szCs w:val="24"/>
              </w:rPr>
              <w:t>ассоциаци</w:t>
            </w:r>
            <w:r w:rsidR="00607A60">
              <w:rPr>
                <w:szCs w:val="24"/>
              </w:rPr>
              <w:t>ями</w:t>
            </w:r>
            <w:r w:rsidRPr="0075663D">
              <w:rPr>
                <w:szCs w:val="24"/>
              </w:rPr>
              <w:t xml:space="preserve"> и союз</w:t>
            </w:r>
            <w:r>
              <w:rPr>
                <w:szCs w:val="24"/>
              </w:rPr>
              <w:t>ами</w:t>
            </w:r>
          </w:p>
        </w:tc>
      </w:tr>
      <w:tr w:rsidR="00830BF2" w:rsidRPr="0075663D" w:rsidTr="00757D6A">
        <w:trPr>
          <w:trHeight w:val="20"/>
        </w:trPr>
        <w:tc>
          <w:tcPr>
            <w:tcW w:w="1062" w:type="pct"/>
            <w:vMerge/>
          </w:tcPr>
          <w:p w:rsidR="00830BF2" w:rsidRPr="0075663D" w:rsidDel="002A1D54" w:rsidRDefault="00830BF2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38" w:type="pct"/>
          </w:tcPr>
          <w:p w:rsidR="00830BF2" w:rsidRPr="0075663D" w:rsidRDefault="00CA09FD" w:rsidP="00830BF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830BF2" w:rsidRPr="00830BF2">
              <w:rPr>
                <w:szCs w:val="24"/>
              </w:rPr>
              <w:t>рименять методы и способы эффективной деловой коммуникации с учетом особенностей профессиональных и отраслевых ассоциаций и союзов</w:t>
            </w:r>
            <w:r w:rsidR="00830BF2">
              <w:rPr>
                <w:szCs w:val="24"/>
              </w:rPr>
              <w:t>,</w:t>
            </w:r>
            <w:r w:rsidR="00830BF2" w:rsidRPr="00830BF2">
              <w:rPr>
                <w:szCs w:val="24"/>
              </w:rPr>
              <w:t xml:space="preserve"> организаций, рабочих групп и комитетов при органах государственного управления</w:t>
            </w:r>
          </w:p>
        </w:tc>
      </w:tr>
      <w:tr w:rsidR="00830BF2" w:rsidRPr="0075663D" w:rsidTr="00757D6A">
        <w:trPr>
          <w:trHeight w:val="20"/>
        </w:trPr>
        <w:tc>
          <w:tcPr>
            <w:tcW w:w="1062" w:type="pct"/>
            <w:vMerge/>
          </w:tcPr>
          <w:p w:rsidR="00830BF2" w:rsidRPr="0075663D" w:rsidDel="002A1D54" w:rsidRDefault="00830BF2" w:rsidP="00E73C5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38" w:type="pct"/>
          </w:tcPr>
          <w:p w:rsidR="00830BF2" w:rsidRPr="0075663D" w:rsidRDefault="00830BF2" w:rsidP="00830BF2">
            <w:pPr>
              <w:jc w:val="both"/>
              <w:rPr>
                <w:szCs w:val="24"/>
              </w:rPr>
            </w:pPr>
            <w:r w:rsidRPr="00830BF2">
              <w:rPr>
                <w:szCs w:val="24"/>
              </w:rPr>
              <w:t>Планировать и применять тактику при проведении переговоров</w:t>
            </w:r>
          </w:p>
        </w:tc>
      </w:tr>
      <w:tr w:rsidR="00607A60" w:rsidRPr="0075663D" w:rsidTr="00757D6A">
        <w:trPr>
          <w:trHeight w:val="20"/>
        </w:trPr>
        <w:tc>
          <w:tcPr>
            <w:tcW w:w="1062" w:type="pct"/>
            <w:vMerge w:val="restart"/>
          </w:tcPr>
          <w:p w:rsidR="00607A60" w:rsidRPr="0075663D" w:rsidRDefault="00607A60" w:rsidP="00E73C58">
            <w:pPr>
              <w:rPr>
                <w:szCs w:val="24"/>
              </w:rPr>
            </w:pPr>
            <w:r w:rsidRPr="0075663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38" w:type="pct"/>
          </w:tcPr>
          <w:p w:rsidR="00607A60" w:rsidRPr="0075663D" w:rsidRDefault="00607A60" w:rsidP="00E73C58">
            <w:pPr>
              <w:pStyle w:val="1a"/>
              <w:jc w:val="both"/>
              <w:rPr>
                <w:color w:val="auto"/>
              </w:rPr>
            </w:pPr>
            <w:r w:rsidRPr="0075663D">
              <w:rPr>
                <w:color w:val="auto"/>
              </w:rPr>
              <w:t>Особенности деятельности отраслевых ассоциаций, союзов, органов государственной власти</w:t>
            </w:r>
          </w:p>
        </w:tc>
      </w:tr>
      <w:tr w:rsidR="00607A60" w:rsidRPr="0075663D" w:rsidTr="00757D6A">
        <w:trPr>
          <w:trHeight w:val="20"/>
        </w:trPr>
        <w:tc>
          <w:tcPr>
            <w:tcW w:w="1062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38" w:type="pct"/>
          </w:tcPr>
          <w:p w:rsidR="00607A60" w:rsidRPr="00830BF2" w:rsidRDefault="00607A60" w:rsidP="00830BF2">
            <w:pPr>
              <w:pStyle w:val="1a"/>
              <w:jc w:val="both"/>
              <w:rPr>
                <w:color w:val="auto"/>
              </w:rPr>
            </w:pPr>
            <w:r w:rsidRPr="00830BF2">
              <w:rPr>
                <w:color w:val="auto"/>
              </w:rPr>
              <w:t>Основы психологии</w:t>
            </w:r>
            <w:r>
              <w:rPr>
                <w:color w:val="auto"/>
              </w:rPr>
              <w:t xml:space="preserve"> и конфликтологии</w:t>
            </w:r>
          </w:p>
        </w:tc>
      </w:tr>
      <w:tr w:rsidR="00607A60" w:rsidRPr="0075663D" w:rsidTr="00757D6A">
        <w:trPr>
          <w:trHeight w:val="20"/>
        </w:trPr>
        <w:tc>
          <w:tcPr>
            <w:tcW w:w="1062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38" w:type="pct"/>
          </w:tcPr>
          <w:p w:rsidR="00607A60" w:rsidRPr="0075663D" w:rsidRDefault="00607A60" w:rsidP="00830BF2">
            <w:pPr>
              <w:pStyle w:val="1a"/>
              <w:jc w:val="both"/>
              <w:rPr>
                <w:color w:val="auto"/>
              </w:rPr>
            </w:pPr>
            <w:r w:rsidRPr="00830BF2">
              <w:rPr>
                <w:color w:val="auto"/>
              </w:rPr>
              <w:t>Основы этики делового общения и межкультурной коммуникации</w:t>
            </w:r>
          </w:p>
        </w:tc>
      </w:tr>
      <w:tr w:rsidR="00607A60" w:rsidRPr="0075663D" w:rsidTr="00757D6A">
        <w:trPr>
          <w:trHeight w:val="20"/>
        </w:trPr>
        <w:tc>
          <w:tcPr>
            <w:tcW w:w="1062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38" w:type="pct"/>
          </w:tcPr>
          <w:p w:rsidR="00607A60" w:rsidRPr="00B864E8" w:rsidRDefault="00607A60" w:rsidP="00830BF2">
            <w:pPr>
              <w:pStyle w:val="1a"/>
              <w:jc w:val="both"/>
            </w:pPr>
            <w:r w:rsidRPr="00830BF2">
              <w:rPr>
                <w:color w:val="auto"/>
              </w:rPr>
              <w:t>Теория межличностной и групповой коммуникации в деловом взаимодействии</w:t>
            </w:r>
          </w:p>
        </w:tc>
      </w:tr>
      <w:tr w:rsidR="00607A60" w:rsidRPr="0075663D" w:rsidTr="00757D6A">
        <w:trPr>
          <w:trHeight w:val="20"/>
        </w:trPr>
        <w:tc>
          <w:tcPr>
            <w:tcW w:w="1062" w:type="pct"/>
            <w:vMerge/>
          </w:tcPr>
          <w:p w:rsidR="00607A60" w:rsidRPr="0075663D" w:rsidDel="002A1D54" w:rsidRDefault="00607A60" w:rsidP="00E73C58">
            <w:pPr>
              <w:rPr>
                <w:bCs/>
                <w:szCs w:val="24"/>
              </w:rPr>
            </w:pPr>
          </w:p>
        </w:tc>
        <w:tc>
          <w:tcPr>
            <w:tcW w:w="3938" w:type="pct"/>
          </w:tcPr>
          <w:p w:rsidR="00607A60" w:rsidRPr="00830BF2" w:rsidRDefault="00607A60" w:rsidP="00830BF2">
            <w:pPr>
              <w:pStyle w:val="1a"/>
              <w:jc w:val="both"/>
              <w:rPr>
                <w:color w:val="auto"/>
              </w:rPr>
            </w:pPr>
            <w:r w:rsidRPr="00B864E8">
              <w:t>Этические нормы профессиональной деятельности</w:t>
            </w:r>
          </w:p>
        </w:tc>
      </w:tr>
      <w:tr w:rsidR="00052404" w:rsidRPr="0075663D" w:rsidTr="00757D6A">
        <w:trPr>
          <w:trHeight w:val="20"/>
        </w:trPr>
        <w:tc>
          <w:tcPr>
            <w:tcW w:w="1062" w:type="pct"/>
          </w:tcPr>
          <w:p w:rsidR="00052404" w:rsidRPr="0075663D" w:rsidDel="002A1D54" w:rsidRDefault="00052404" w:rsidP="00E73C58">
            <w:pPr>
              <w:widowControl w:val="0"/>
              <w:rPr>
                <w:bCs/>
                <w:szCs w:val="24"/>
              </w:rPr>
            </w:pPr>
            <w:r w:rsidRPr="0075663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38" w:type="pct"/>
          </w:tcPr>
          <w:p w:rsidR="00052404" w:rsidRPr="00607A60" w:rsidRDefault="00757D6A" w:rsidP="00607A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3C00FC" w:rsidRDefault="003C00FC" w:rsidP="00E73C58">
      <w:pPr>
        <w:rPr>
          <w:bCs/>
        </w:rPr>
      </w:pPr>
    </w:p>
    <w:p w:rsidR="00E7370F" w:rsidRDefault="00E7370F" w:rsidP="00E7370F">
      <w:pPr>
        <w:pStyle w:val="1b"/>
        <w:rPr>
          <w:bCs/>
        </w:rPr>
      </w:pPr>
      <w:bookmarkStart w:id="22" w:name="_Toc109118653"/>
      <w:bookmarkStart w:id="23" w:name="_Toc109118752"/>
      <w:r w:rsidRPr="0075663D">
        <w:rPr>
          <w:lang w:val="en-US"/>
        </w:rPr>
        <w:t>IV</w:t>
      </w:r>
      <w:r w:rsidRPr="0075663D">
        <w:t>. Сведения об организациях – разработчиках профессионального стандарта</w:t>
      </w:r>
      <w:bookmarkEnd w:id="22"/>
      <w:bookmarkEnd w:id="23"/>
    </w:p>
    <w:p w:rsidR="00E7370F" w:rsidRPr="0075663D" w:rsidRDefault="00E7370F" w:rsidP="00E73C58">
      <w:pPr>
        <w:rPr>
          <w:bCs/>
        </w:rPr>
      </w:pPr>
    </w:p>
    <w:p w:rsidR="00010230" w:rsidRDefault="00E7370F">
      <w:r w:rsidRPr="0075663D">
        <w:rPr>
          <w:b/>
          <w:bCs/>
          <w:szCs w:val="24"/>
          <w:lang w:val="en-US"/>
        </w:rPr>
        <w:t>4.1.</w:t>
      </w:r>
      <w:r w:rsidRPr="0075663D">
        <w:rPr>
          <w:b/>
          <w:bCs/>
          <w:szCs w:val="24"/>
        </w:rPr>
        <w:t xml:space="preserve"> Ответственная организация-</w:t>
      </w:r>
      <w:r w:rsidRPr="0075663D">
        <w:rPr>
          <w:b/>
          <w:szCs w:val="24"/>
        </w:rPr>
        <w:t>разработчик</w:t>
      </w:r>
    </w:p>
    <w:p w:rsidR="00E7370F" w:rsidRDefault="00E7370F"/>
    <w:tbl>
      <w:tblPr>
        <w:tblW w:w="5004" w:type="pct"/>
        <w:tblInd w:w="-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203"/>
      </w:tblGrid>
      <w:tr w:rsidR="0075663D" w:rsidRPr="0075663D" w:rsidTr="00757D6A">
        <w:trPr>
          <w:trHeight w:val="20"/>
        </w:trPr>
        <w:tc>
          <w:tcPr>
            <w:tcW w:w="5000" w:type="pct"/>
            <w:vAlign w:val="center"/>
          </w:tcPr>
          <w:p w:rsidR="00CF2910" w:rsidRPr="0075663D" w:rsidRDefault="00010230" w:rsidP="00E73C58">
            <w:pPr>
              <w:rPr>
                <w:szCs w:val="20"/>
              </w:rPr>
            </w:pPr>
            <w:r w:rsidRPr="0075663D">
              <w:rPr>
                <w:szCs w:val="20"/>
              </w:rPr>
              <w:t>Торгово-промышленная палата Российской Федерации, город Москва</w:t>
            </w:r>
          </w:p>
        </w:tc>
      </w:tr>
      <w:tr w:rsidR="0075663D" w:rsidRPr="00010230" w:rsidTr="00757D6A">
        <w:trPr>
          <w:trHeight w:val="20"/>
        </w:trPr>
        <w:tc>
          <w:tcPr>
            <w:tcW w:w="5000" w:type="pct"/>
            <w:vAlign w:val="center"/>
          </w:tcPr>
          <w:p w:rsidR="00052404" w:rsidRPr="00010230" w:rsidRDefault="00120860" w:rsidP="00E73C58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Вице-п</w:t>
            </w:r>
            <w:r w:rsidR="00010230" w:rsidRPr="00010230">
              <w:rPr>
                <w:szCs w:val="20"/>
              </w:rPr>
              <w:t>резидент</w:t>
            </w:r>
            <w:r w:rsidR="00757D6A">
              <w:rPr>
                <w:szCs w:val="20"/>
              </w:rPr>
              <w:tab/>
            </w:r>
            <w:r w:rsidR="00757D6A">
              <w:rPr>
                <w:szCs w:val="20"/>
              </w:rPr>
              <w:tab/>
            </w:r>
            <w:r w:rsidR="00757D6A">
              <w:rPr>
                <w:szCs w:val="20"/>
              </w:rPr>
              <w:tab/>
            </w:r>
            <w:r w:rsidR="00757D6A">
              <w:rPr>
                <w:szCs w:val="20"/>
              </w:rPr>
              <w:tab/>
            </w:r>
            <w:r w:rsidR="00757D6A">
              <w:rPr>
                <w:szCs w:val="20"/>
              </w:rPr>
              <w:tab/>
            </w:r>
            <w:r w:rsidR="00757D6A">
              <w:rPr>
                <w:szCs w:val="20"/>
              </w:rPr>
              <w:tab/>
            </w:r>
            <w:r>
              <w:rPr>
                <w:szCs w:val="20"/>
              </w:rPr>
              <w:t>Фатеев Максим Альбертович</w:t>
            </w:r>
          </w:p>
        </w:tc>
      </w:tr>
    </w:tbl>
    <w:p w:rsidR="00E7370F" w:rsidRDefault="00E7370F"/>
    <w:p w:rsidR="00E7370F" w:rsidRDefault="00E7370F">
      <w:r w:rsidRPr="0075663D">
        <w:rPr>
          <w:b/>
          <w:bCs/>
          <w:szCs w:val="24"/>
        </w:rPr>
        <w:t>4.2. Наименования организаций-</w:t>
      </w:r>
      <w:r w:rsidRPr="0075663D">
        <w:rPr>
          <w:b/>
          <w:szCs w:val="24"/>
        </w:rPr>
        <w:t>разработчиков</w:t>
      </w:r>
    </w:p>
    <w:p w:rsidR="00E7370F" w:rsidRDefault="00E7370F"/>
    <w:tbl>
      <w:tblPr>
        <w:tblW w:w="5044" w:type="pct"/>
        <w:tblInd w:w="-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282"/>
        <w:gridCol w:w="10003"/>
      </w:tblGrid>
      <w:tr w:rsidR="00AF485C" w:rsidRPr="0075663D" w:rsidTr="00757D6A">
        <w:trPr>
          <w:trHeight w:val="20"/>
        </w:trPr>
        <w:tc>
          <w:tcPr>
            <w:tcW w:w="137" w:type="pct"/>
          </w:tcPr>
          <w:p w:rsidR="00AF485C" w:rsidRPr="00757D6A" w:rsidRDefault="00AF485C" w:rsidP="00757D6A">
            <w:pPr>
              <w:pStyle w:val="af8"/>
              <w:numPr>
                <w:ilvl w:val="0"/>
                <w:numId w:val="38"/>
              </w:numPr>
              <w:rPr>
                <w:szCs w:val="20"/>
              </w:rPr>
            </w:pPr>
          </w:p>
        </w:tc>
        <w:tc>
          <w:tcPr>
            <w:tcW w:w="4863" w:type="pct"/>
          </w:tcPr>
          <w:p w:rsidR="00AF485C" w:rsidRPr="00607A60" w:rsidRDefault="00AF485C" w:rsidP="00757D6A">
            <w:pPr>
              <w:rPr>
                <w:szCs w:val="20"/>
              </w:rPr>
            </w:pPr>
            <w:r w:rsidRPr="008F7C8B">
              <w:rPr>
                <w:szCs w:val="20"/>
              </w:rPr>
              <w:t>Российский союз выставок и ярмарок, город Санкт-Петербург</w:t>
            </w:r>
          </w:p>
        </w:tc>
      </w:tr>
      <w:tr w:rsidR="0075663D" w:rsidRPr="0075663D" w:rsidTr="00757D6A">
        <w:trPr>
          <w:trHeight w:val="20"/>
        </w:trPr>
        <w:tc>
          <w:tcPr>
            <w:tcW w:w="137" w:type="pct"/>
          </w:tcPr>
          <w:p w:rsidR="00052404" w:rsidRPr="00757D6A" w:rsidRDefault="00052404" w:rsidP="00757D6A">
            <w:pPr>
              <w:pStyle w:val="af8"/>
              <w:numPr>
                <w:ilvl w:val="0"/>
                <w:numId w:val="38"/>
              </w:numPr>
              <w:rPr>
                <w:szCs w:val="20"/>
              </w:rPr>
            </w:pPr>
          </w:p>
        </w:tc>
        <w:tc>
          <w:tcPr>
            <w:tcW w:w="4863" w:type="pct"/>
          </w:tcPr>
          <w:p w:rsidR="00052404" w:rsidRPr="00607A60" w:rsidRDefault="00010230" w:rsidP="00757D6A">
            <w:pPr>
              <w:rPr>
                <w:szCs w:val="20"/>
              </w:rPr>
            </w:pPr>
            <w:r w:rsidRPr="00607A60">
              <w:rPr>
                <w:szCs w:val="20"/>
              </w:rPr>
              <w:t>ФГБУ «ВНИИ труда» Минтруда России</w:t>
            </w:r>
            <w:r w:rsidR="00C40356" w:rsidRPr="00607A60">
              <w:rPr>
                <w:szCs w:val="20"/>
              </w:rPr>
              <w:t>, город Москва</w:t>
            </w:r>
          </w:p>
        </w:tc>
      </w:tr>
      <w:tr w:rsidR="00A974B4" w:rsidRPr="0075663D" w:rsidTr="00757D6A">
        <w:trPr>
          <w:trHeight w:val="20"/>
        </w:trPr>
        <w:tc>
          <w:tcPr>
            <w:tcW w:w="137" w:type="pct"/>
          </w:tcPr>
          <w:p w:rsidR="00A974B4" w:rsidRPr="00757D6A" w:rsidRDefault="00A974B4" w:rsidP="00757D6A">
            <w:pPr>
              <w:pStyle w:val="af8"/>
              <w:numPr>
                <w:ilvl w:val="0"/>
                <w:numId w:val="38"/>
              </w:numPr>
              <w:rPr>
                <w:szCs w:val="20"/>
              </w:rPr>
            </w:pPr>
          </w:p>
        </w:tc>
        <w:tc>
          <w:tcPr>
            <w:tcW w:w="4863" w:type="pct"/>
          </w:tcPr>
          <w:p w:rsidR="00A974B4" w:rsidRPr="00607A60" w:rsidRDefault="00A974B4" w:rsidP="00757D6A">
            <w:pPr>
              <w:rPr>
                <w:szCs w:val="20"/>
              </w:rPr>
            </w:pPr>
            <w:r w:rsidRPr="00A974B4">
              <w:rPr>
                <w:bCs/>
                <w:szCs w:val="20"/>
              </w:rPr>
              <w:t>ФГБОУ ВО «Санкт-Петербургский государственный экономический университет»</w:t>
            </w:r>
            <w:r>
              <w:rPr>
                <w:bCs/>
                <w:szCs w:val="20"/>
              </w:rPr>
              <w:t>, город Санкт-Петербург</w:t>
            </w:r>
          </w:p>
        </w:tc>
      </w:tr>
      <w:tr w:rsidR="0075663D" w:rsidRPr="0075663D" w:rsidTr="00757D6A">
        <w:trPr>
          <w:trHeight w:val="20"/>
        </w:trPr>
        <w:tc>
          <w:tcPr>
            <w:tcW w:w="137" w:type="pct"/>
          </w:tcPr>
          <w:p w:rsidR="00052404" w:rsidRPr="00757D6A" w:rsidRDefault="00052404" w:rsidP="00757D6A">
            <w:pPr>
              <w:pStyle w:val="af8"/>
              <w:numPr>
                <w:ilvl w:val="0"/>
                <w:numId w:val="38"/>
              </w:numPr>
              <w:rPr>
                <w:szCs w:val="20"/>
              </w:rPr>
            </w:pPr>
          </w:p>
        </w:tc>
        <w:tc>
          <w:tcPr>
            <w:tcW w:w="4863" w:type="pct"/>
          </w:tcPr>
          <w:p w:rsidR="00052404" w:rsidRPr="00607A60" w:rsidRDefault="00010230" w:rsidP="00757D6A">
            <w:pPr>
              <w:rPr>
                <w:szCs w:val="20"/>
              </w:rPr>
            </w:pPr>
            <w:bookmarkStart w:id="24" w:name="_Hlk20387971"/>
            <w:r w:rsidRPr="00607A60">
              <w:rPr>
                <w:szCs w:val="20"/>
              </w:rPr>
              <w:t>Фонд развития профессиональных квалификаций Торгово-промышленной палаты Российской Федерации</w:t>
            </w:r>
            <w:bookmarkEnd w:id="24"/>
            <w:r w:rsidRPr="00607A60">
              <w:rPr>
                <w:szCs w:val="20"/>
              </w:rPr>
              <w:t>, город Москва</w:t>
            </w:r>
          </w:p>
        </w:tc>
      </w:tr>
    </w:tbl>
    <w:p w:rsidR="00EB35C0" w:rsidRPr="0075663D" w:rsidRDefault="00EB35C0" w:rsidP="007E10B8"/>
    <w:sectPr w:rsidR="00EB35C0" w:rsidRPr="0075663D" w:rsidSect="003C00FC">
      <w:headerReference w:type="first" r:id="rId13"/>
      <w:endnotePr>
        <w:numFmt w:val="decimal"/>
      </w:endnotePr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10859" w16cex:dateUtc="2022-07-19T07:39:00Z"/>
  <w16cex:commentExtensible w16cex:durableId="26810DCC" w16cex:dateUtc="2022-07-19T08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065719" w16cid:durableId="26810859"/>
  <w16cid:commentId w16cid:paraId="52F15476" w16cid:durableId="26810DC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77F" w:rsidRDefault="001A477F" w:rsidP="0085401D">
      <w:r>
        <w:separator/>
      </w:r>
    </w:p>
  </w:endnote>
  <w:endnote w:type="continuationSeparator" w:id="0">
    <w:p w:rsidR="001A477F" w:rsidRDefault="001A477F" w:rsidP="0085401D">
      <w:r>
        <w:continuationSeparator/>
      </w:r>
    </w:p>
  </w:endnote>
  <w:endnote w:id="1">
    <w:p w:rsidR="00EF57ED" w:rsidRPr="0075663D" w:rsidRDefault="00EF57ED" w:rsidP="007E1135">
      <w:pPr>
        <w:pStyle w:val="af0"/>
        <w:jc w:val="both"/>
      </w:pPr>
      <w:r w:rsidRPr="0075663D">
        <w:rPr>
          <w:sz w:val="22"/>
          <w:szCs w:val="22"/>
          <w:vertAlign w:val="superscript"/>
        </w:rPr>
        <w:endnoteRef/>
      </w:r>
      <w:r w:rsidRPr="0075663D">
        <w:t xml:space="preserve"> Общероссийский классификатор занятий.</w:t>
      </w:r>
    </w:p>
  </w:endnote>
  <w:endnote w:id="2">
    <w:p w:rsidR="00EF57ED" w:rsidRPr="0075663D" w:rsidRDefault="00EF57ED" w:rsidP="007E1135">
      <w:pPr>
        <w:pStyle w:val="ab"/>
        <w:ind w:left="180" w:hanging="180"/>
        <w:jc w:val="both"/>
        <w:rPr>
          <w:lang w:eastAsia="ru-RU"/>
        </w:rPr>
      </w:pPr>
      <w:r w:rsidRPr="0075663D">
        <w:rPr>
          <w:sz w:val="22"/>
          <w:vertAlign w:val="superscript"/>
        </w:rPr>
        <w:endnoteRef/>
      </w:r>
      <w:r w:rsidRPr="0075663D">
        <w:rPr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:rsidR="00EF57ED" w:rsidRPr="0075663D" w:rsidRDefault="00EF57ED" w:rsidP="007E1135">
      <w:pPr>
        <w:pStyle w:val="ab"/>
        <w:ind w:left="180" w:hanging="180"/>
        <w:jc w:val="both"/>
        <w:rPr>
          <w:lang w:eastAsia="ru-RU"/>
        </w:rPr>
      </w:pPr>
      <w:r w:rsidRPr="0075663D">
        <w:rPr>
          <w:vertAlign w:val="superscript"/>
        </w:rPr>
        <w:endnoteRef/>
      </w:r>
      <w:r w:rsidRPr="0075663D">
        <w:rPr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4">
    <w:p w:rsidR="00EF57ED" w:rsidRPr="0075663D" w:rsidRDefault="00EF57ED" w:rsidP="007E1135">
      <w:pPr>
        <w:pStyle w:val="ab"/>
        <w:ind w:left="180" w:hanging="180"/>
        <w:jc w:val="both"/>
        <w:rPr>
          <w:lang w:eastAsia="ru-RU"/>
        </w:rPr>
      </w:pPr>
      <w:r w:rsidRPr="0075663D">
        <w:rPr>
          <w:vertAlign w:val="superscript"/>
        </w:rPr>
        <w:endnoteRef/>
      </w:r>
      <w:r w:rsidRPr="0075663D">
        <w:rPr>
          <w:lang w:eastAsia="ru-RU"/>
        </w:rPr>
        <w:t xml:space="preserve"> </w:t>
      </w:r>
      <w:r w:rsidRPr="0075663D">
        <w:rPr>
          <w:bCs/>
          <w:shd w:val="clear" w:color="auto" w:fill="FFFFFF"/>
        </w:rPr>
        <w:t>Общероссийский классификатор профессий рабочих, должностей служащих и тарифных разрядов.</w:t>
      </w:r>
    </w:p>
  </w:endnote>
  <w:endnote w:id="5">
    <w:p w:rsidR="00EF57ED" w:rsidRPr="0075663D" w:rsidRDefault="00EF57ED" w:rsidP="007E1135">
      <w:pPr>
        <w:pStyle w:val="af0"/>
        <w:jc w:val="both"/>
      </w:pPr>
      <w:r w:rsidRPr="0075663D">
        <w:rPr>
          <w:sz w:val="22"/>
          <w:vertAlign w:val="superscript"/>
        </w:rPr>
        <w:endnoteRef/>
      </w:r>
      <w:r w:rsidRPr="0075663D">
        <w:rPr>
          <w:sz w:val="22"/>
          <w:vertAlign w:val="superscript"/>
        </w:rPr>
        <w:t xml:space="preserve"> </w:t>
      </w:r>
      <w:r w:rsidRPr="0075663D"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7ED" w:rsidRDefault="002F3BDB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EF57E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F57ED" w:rsidRDefault="00EF57E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77F" w:rsidRDefault="001A477F" w:rsidP="0085401D">
      <w:r>
        <w:separator/>
      </w:r>
    </w:p>
  </w:footnote>
  <w:footnote w:type="continuationSeparator" w:id="0">
    <w:p w:rsidR="001A477F" w:rsidRDefault="001A477F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7ED" w:rsidRDefault="002F3BDB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EF57ED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BE2444">
      <w:rPr>
        <w:rStyle w:val="af5"/>
        <w:noProof/>
      </w:rPr>
      <w:t>1</w:t>
    </w:r>
    <w:r>
      <w:rPr>
        <w:rStyle w:val="af5"/>
      </w:rPr>
      <w:fldChar w:fldCharType="end"/>
    </w:r>
  </w:p>
  <w:p w:rsidR="00EF57ED" w:rsidRDefault="00EF57E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7ED" w:rsidRPr="003C00FC" w:rsidRDefault="002F3BDB">
    <w:pPr>
      <w:pStyle w:val="af6"/>
      <w:jc w:val="center"/>
      <w:rPr>
        <w:sz w:val="20"/>
      </w:rPr>
    </w:pPr>
    <w:r w:rsidRPr="003C00FC">
      <w:rPr>
        <w:sz w:val="20"/>
      </w:rPr>
      <w:fldChar w:fldCharType="begin"/>
    </w:r>
    <w:r w:rsidR="00EF57ED" w:rsidRPr="003C00FC">
      <w:rPr>
        <w:sz w:val="20"/>
      </w:rPr>
      <w:instrText xml:space="preserve"> PAGE   \* MERGEFORMAT </w:instrText>
    </w:r>
    <w:r w:rsidRPr="003C00FC">
      <w:rPr>
        <w:sz w:val="20"/>
      </w:rPr>
      <w:fldChar w:fldCharType="separate"/>
    </w:r>
    <w:r w:rsidR="00C21E96">
      <w:rPr>
        <w:noProof/>
        <w:sz w:val="20"/>
      </w:rPr>
      <w:t>21</w:t>
    </w:r>
    <w:r w:rsidRPr="003C00FC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7ED" w:rsidRDefault="00EF57ED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2057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EF57ED" w:rsidRPr="003C00FC" w:rsidRDefault="002F3BDB">
        <w:pPr>
          <w:pStyle w:val="af6"/>
          <w:jc w:val="center"/>
          <w:rPr>
            <w:sz w:val="20"/>
          </w:rPr>
        </w:pPr>
        <w:r w:rsidRPr="003C00FC">
          <w:rPr>
            <w:sz w:val="20"/>
          </w:rPr>
          <w:fldChar w:fldCharType="begin"/>
        </w:r>
        <w:r w:rsidR="00EF57ED" w:rsidRPr="003C00FC">
          <w:rPr>
            <w:sz w:val="20"/>
          </w:rPr>
          <w:instrText xml:space="preserve"> PAGE   \* MERGEFORMAT </w:instrText>
        </w:r>
        <w:r w:rsidRPr="003C00FC">
          <w:rPr>
            <w:sz w:val="20"/>
          </w:rPr>
          <w:fldChar w:fldCharType="separate"/>
        </w:r>
        <w:r w:rsidR="00C21E96">
          <w:rPr>
            <w:noProof/>
            <w:sz w:val="20"/>
          </w:rPr>
          <w:t>3</w:t>
        </w:r>
        <w:r w:rsidRPr="003C00FC">
          <w:rPr>
            <w:sz w:val="20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7ED" w:rsidRPr="003C00FC" w:rsidRDefault="002F3BDB">
    <w:pPr>
      <w:pStyle w:val="af6"/>
      <w:jc w:val="center"/>
      <w:rPr>
        <w:sz w:val="20"/>
      </w:rPr>
    </w:pPr>
    <w:r w:rsidRPr="003C00FC">
      <w:rPr>
        <w:sz w:val="20"/>
      </w:rPr>
      <w:fldChar w:fldCharType="begin"/>
    </w:r>
    <w:r w:rsidR="00EF57ED" w:rsidRPr="003C00FC">
      <w:rPr>
        <w:sz w:val="20"/>
      </w:rPr>
      <w:instrText xml:space="preserve"> PAGE   \* MERGEFORMAT </w:instrText>
    </w:r>
    <w:r w:rsidRPr="003C00FC">
      <w:rPr>
        <w:sz w:val="20"/>
      </w:rPr>
      <w:fldChar w:fldCharType="separate"/>
    </w:r>
    <w:r w:rsidR="00C21E96">
      <w:rPr>
        <w:noProof/>
        <w:sz w:val="20"/>
      </w:rPr>
      <w:t>6</w:t>
    </w:r>
    <w:r w:rsidRPr="003C00FC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5F2EDB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2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3" w15:restartNumberingAfterBreak="0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4" w15:restartNumberingAfterBreak="0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 w15:restartNumberingAfterBreak="0">
    <w:nsid w:val="00000012"/>
    <w:multiLevelType w:val="singleLevel"/>
    <w:tmpl w:val="00000012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6" w15:restartNumberingAfterBreak="0">
    <w:nsid w:val="00000013"/>
    <w:multiLevelType w:val="singleLevel"/>
    <w:tmpl w:val="00000013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7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8" w15:restartNumberingAfterBreak="0">
    <w:nsid w:val="00000015"/>
    <w:multiLevelType w:val="singleLevel"/>
    <w:tmpl w:val="00000015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9" w15:restartNumberingAfterBreak="0">
    <w:nsid w:val="00000016"/>
    <w:multiLevelType w:val="singleLevel"/>
    <w:tmpl w:val="00000016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0" w15:restartNumberingAfterBreak="0">
    <w:nsid w:val="00000017"/>
    <w:multiLevelType w:val="singleLevel"/>
    <w:tmpl w:val="00000017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1" w15:restartNumberingAfterBreak="0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2" w15:restartNumberingAfterBreak="0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3" w15:restartNumberingAfterBreak="0">
    <w:nsid w:val="0000001A"/>
    <w:multiLevelType w:val="single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 w15:restartNumberingAfterBreak="0">
    <w:nsid w:val="0000001B"/>
    <w:multiLevelType w:val="singleLevel"/>
    <w:tmpl w:val="0000001B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5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15951938"/>
    <w:multiLevelType w:val="hybridMultilevel"/>
    <w:tmpl w:val="6C520034"/>
    <w:lvl w:ilvl="0" w:tplc="F064C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3ECF520F"/>
    <w:multiLevelType w:val="multilevel"/>
    <w:tmpl w:val="3C80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52856DA2"/>
    <w:multiLevelType w:val="hybridMultilevel"/>
    <w:tmpl w:val="14E27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9520BAA"/>
    <w:multiLevelType w:val="hybridMultilevel"/>
    <w:tmpl w:val="39F84B2E"/>
    <w:lvl w:ilvl="0" w:tplc="E6C4777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5"/>
  </w:num>
  <w:num w:numId="3">
    <w:abstractNumId w:val="29"/>
  </w:num>
  <w:num w:numId="4">
    <w:abstractNumId w:val="28"/>
  </w:num>
  <w:num w:numId="5">
    <w:abstractNumId w:val="30"/>
  </w:num>
  <w:num w:numId="6">
    <w:abstractNumId w:val="26"/>
  </w:num>
  <w:num w:numId="7">
    <w:abstractNumId w:val="36"/>
  </w:num>
  <w:num w:numId="8">
    <w:abstractNumId w:val="33"/>
  </w:num>
  <w:num w:numId="9">
    <w:abstractNumId w:val="32"/>
  </w:num>
  <w:num w:numId="10">
    <w:abstractNumId w:val="34"/>
  </w:num>
  <w:num w:numId="11">
    <w:abstractNumId w:val="8"/>
  </w:num>
  <w:num w:numId="12">
    <w:abstractNumId w:val="15"/>
  </w:num>
  <w:num w:numId="13">
    <w:abstractNumId w:val="2"/>
  </w:num>
  <w:num w:numId="14">
    <w:abstractNumId w:val="5"/>
  </w:num>
  <w:num w:numId="15">
    <w:abstractNumId w:val="6"/>
  </w:num>
  <w:num w:numId="16">
    <w:abstractNumId w:val="24"/>
  </w:num>
  <w:num w:numId="17">
    <w:abstractNumId w:val="16"/>
  </w:num>
  <w:num w:numId="18">
    <w:abstractNumId w:val="17"/>
  </w:num>
  <w:num w:numId="19">
    <w:abstractNumId w:val="23"/>
  </w:num>
  <w:num w:numId="20">
    <w:abstractNumId w:val="9"/>
  </w:num>
  <w:num w:numId="21">
    <w:abstractNumId w:val="3"/>
  </w:num>
  <w:num w:numId="22">
    <w:abstractNumId w:val="22"/>
  </w:num>
  <w:num w:numId="23">
    <w:abstractNumId w:val="20"/>
  </w:num>
  <w:num w:numId="24">
    <w:abstractNumId w:val="21"/>
  </w:num>
  <w:num w:numId="25">
    <w:abstractNumId w:val="7"/>
  </w:num>
  <w:num w:numId="26">
    <w:abstractNumId w:val="4"/>
  </w:num>
  <w:num w:numId="27">
    <w:abstractNumId w:val="19"/>
  </w:num>
  <w:num w:numId="28">
    <w:abstractNumId w:val="12"/>
  </w:num>
  <w:num w:numId="29">
    <w:abstractNumId w:val="13"/>
  </w:num>
  <w:num w:numId="30">
    <w:abstractNumId w:val="18"/>
  </w:num>
  <w:num w:numId="31">
    <w:abstractNumId w:val="14"/>
  </w:num>
  <w:num w:numId="32">
    <w:abstractNumId w:val="1"/>
  </w:num>
  <w:num w:numId="33">
    <w:abstractNumId w:val="10"/>
  </w:num>
  <w:num w:numId="34">
    <w:abstractNumId w:val="11"/>
  </w:num>
  <w:num w:numId="35">
    <w:abstractNumId w:val="0"/>
  </w:num>
  <w:num w:numId="36">
    <w:abstractNumId w:val="27"/>
  </w:num>
  <w:num w:numId="37">
    <w:abstractNumId w:val="31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028"/>
    <w:rsid w:val="0000029A"/>
    <w:rsid w:val="00002506"/>
    <w:rsid w:val="000027F0"/>
    <w:rsid w:val="00010230"/>
    <w:rsid w:val="000133D0"/>
    <w:rsid w:val="00014209"/>
    <w:rsid w:val="0001557C"/>
    <w:rsid w:val="0002029A"/>
    <w:rsid w:val="00022534"/>
    <w:rsid w:val="00026871"/>
    <w:rsid w:val="00027BC1"/>
    <w:rsid w:val="00036766"/>
    <w:rsid w:val="00036930"/>
    <w:rsid w:val="00045455"/>
    <w:rsid w:val="000457A8"/>
    <w:rsid w:val="00046A47"/>
    <w:rsid w:val="000473D2"/>
    <w:rsid w:val="000478D3"/>
    <w:rsid w:val="00052404"/>
    <w:rsid w:val="0005424A"/>
    <w:rsid w:val="000559D9"/>
    <w:rsid w:val="0006027E"/>
    <w:rsid w:val="000605D7"/>
    <w:rsid w:val="00064388"/>
    <w:rsid w:val="0006663A"/>
    <w:rsid w:val="000674B7"/>
    <w:rsid w:val="00067607"/>
    <w:rsid w:val="00071543"/>
    <w:rsid w:val="00075DE2"/>
    <w:rsid w:val="000830E3"/>
    <w:rsid w:val="00084647"/>
    <w:rsid w:val="00084FE7"/>
    <w:rsid w:val="00086110"/>
    <w:rsid w:val="0008655A"/>
    <w:rsid w:val="00090F10"/>
    <w:rsid w:val="00092EB1"/>
    <w:rsid w:val="000951AA"/>
    <w:rsid w:val="00096E4F"/>
    <w:rsid w:val="000A1496"/>
    <w:rsid w:val="000A2A71"/>
    <w:rsid w:val="000A77D5"/>
    <w:rsid w:val="000B1D9A"/>
    <w:rsid w:val="000B3A6B"/>
    <w:rsid w:val="000B4029"/>
    <w:rsid w:val="000B4EC1"/>
    <w:rsid w:val="000C2816"/>
    <w:rsid w:val="000C2E01"/>
    <w:rsid w:val="000C68D0"/>
    <w:rsid w:val="000D1048"/>
    <w:rsid w:val="000D3B5A"/>
    <w:rsid w:val="000D3E88"/>
    <w:rsid w:val="000D4708"/>
    <w:rsid w:val="000D503B"/>
    <w:rsid w:val="000E22F2"/>
    <w:rsid w:val="000E3DE5"/>
    <w:rsid w:val="000E450C"/>
    <w:rsid w:val="000E4639"/>
    <w:rsid w:val="000E7F5D"/>
    <w:rsid w:val="000F10DA"/>
    <w:rsid w:val="000F3AE6"/>
    <w:rsid w:val="000F77C9"/>
    <w:rsid w:val="00101B44"/>
    <w:rsid w:val="00120860"/>
    <w:rsid w:val="0012250A"/>
    <w:rsid w:val="001262D6"/>
    <w:rsid w:val="0013241B"/>
    <w:rsid w:val="0014071F"/>
    <w:rsid w:val="00140B27"/>
    <w:rsid w:val="00141A4E"/>
    <w:rsid w:val="00142901"/>
    <w:rsid w:val="00145BC9"/>
    <w:rsid w:val="00145CBD"/>
    <w:rsid w:val="0015075B"/>
    <w:rsid w:val="00152B1E"/>
    <w:rsid w:val="00153BFE"/>
    <w:rsid w:val="00163537"/>
    <w:rsid w:val="00166F1C"/>
    <w:rsid w:val="00175D5B"/>
    <w:rsid w:val="001864A3"/>
    <w:rsid w:val="00187845"/>
    <w:rsid w:val="001A005D"/>
    <w:rsid w:val="001A0064"/>
    <w:rsid w:val="001A1AEB"/>
    <w:rsid w:val="001A1EDF"/>
    <w:rsid w:val="001A477F"/>
    <w:rsid w:val="001A5E69"/>
    <w:rsid w:val="001A628B"/>
    <w:rsid w:val="001A7D89"/>
    <w:rsid w:val="001B0817"/>
    <w:rsid w:val="001B5A3F"/>
    <w:rsid w:val="001B67D6"/>
    <w:rsid w:val="001C34E1"/>
    <w:rsid w:val="001D0F71"/>
    <w:rsid w:val="001D1487"/>
    <w:rsid w:val="001D2BA4"/>
    <w:rsid w:val="001D5E99"/>
    <w:rsid w:val="001E1165"/>
    <w:rsid w:val="001E52A8"/>
    <w:rsid w:val="001E5A95"/>
    <w:rsid w:val="001E5E95"/>
    <w:rsid w:val="001F1B6A"/>
    <w:rsid w:val="001F6B84"/>
    <w:rsid w:val="002043D7"/>
    <w:rsid w:val="0020719D"/>
    <w:rsid w:val="00231A58"/>
    <w:rsid w:val="00231E42"/>
    <w:rsid w:val="00233DB7"/>
    <w:rsid w:val="00236446"/>
    <w:rsid w:val="00236BDA"/>
    <w:rsid w:val="0024079C"/>
    <w:rsid w:val="00240C7F"/>
    <w:rsid w:val="002410B5"/>
    <w:rsid w:val="00242396"/>
    <w:rsid w:val="00242BD8"/>
    <w:rsid w:val="002438A8"/>
    <w:rsid w:val="0025179A"/>
    <w:rsid w:val="00254401"/>
    <w:rsid w:val="00254F02"/>
    <w:rsid w:val="00260D29"/>
    <w:rsid w:val="00261A9F"/>
    <w:rsid w:val="00264680"/>
    <w:rsid w:val="00264DCF"/>
    <w:rsid w:val="0027076D"/>
    <w:rsid w:val="00271771"/>
    <w:rsid w:val="002717C4"/>
    <w:rsid w:val="00273492"/>
    <w:rsid w:val="00274BBC"/>
    <w:rsid w:val="00275569"/>
    <w:rsid w:val="002764C4"/>
    <w:rsid w:val="00276961"/>
    <w:rsid w:val="0028566B"/>
    <w:rsid w:val="00285C92"/>
    <w:rsid w:val="0029190E"/>
    <w:rsid w:val="00292125"/>
    <w:rsid w:val="0029282F"/>
    <w:rsid w:val="00294E37"/>
    <w:rsid w:val="0029572D"/>
    <w:rsid w:val="00297107"/>
    <w:rsid w:val="002A1D54"/>
    <w:rsid w:val="002A24B7"/>
    <w:rsid w:val="002A2DB3"/>
    <w:rsid w:val="002A44BE"/>
    <w:rsid w:val="002A7306"/>
    <w:rsid w:val="002B4E76"/>
    <w:rsid w:val="002B6AC8"/>
    <w:rsid w:val="002B7D90"/>
    <w:rsid w:val="002C0E0C"/>
    <w:rsid w:val="002C346B"/>
    <w:rsid w:val="002C511D"/>
    <w:rsid w:val="002C69DD"/>
    <w:rsid w:val="002D0185"/>
    <w:rsid w:val="002D2B29"/>
    <w:rsid w:val="002D38CC"/>
    <w:rsid w:val="002E4ABE"/>
    <w:rsid w:val="002E4F94"/>
    <w:rsid w:val="002E67D2"/>
    <w:rsid w:val="002F0277"/>
    <w:rsid w:val="002F3BDB"/>
    <w:rsid w:val="002F781E"/>
    <w:rsid w:val="00303A0F"/>
    <w:rsid w:val="0030418F"/>
    <w:rsid w:val="003051C1"/>
    <w:rsid w:val="00310427"/>
    <w:rsid w:val="00311629"/>
    <w:rsid w:val="003130A4"/>
    <w:rsid w:val="00317153"/>
    <w:rsid w:val="003176BC"/>
    <w:rsid w:val="00323CE9"/>
    <w:rsid w:val="0032437A"/>
    <w:rsid w:val="003252DE"/>
    <w:rsid w:val="00325397"/>
    <w:rsid w:val="00326111"/>
    <w:rsid w:val="00332A4B"/>
    <w:rsid w:val="00332F98"/>
    <w:rsid w:val="003365D6"/>
    <w:rsid w:val="003421EE"/>
    <w:rsid w:val="00342B08"/>
    <w:rsid w:val="00342FCF"/>
    <w:rsid w:val="003439A9"/>
    <w:rsid w:val="00354422"/>
    <w:rsid w:val="003547F7"/>
    <w:rsid w:val="00360DA6"/>
    <w:rsid w:val="00361C4F"/>
    <w:rsid w:val="00364091"/>
    <w:rsid w:val="00366C31"/>
    <w:rsid w:val="0036750C"/>
    <w:rsid w:val="00372088"/>
    <w:rsid w:val="00372E63"/>
    <w:rsid w:val="003803E8"/>
    <w:rsid w:val="00380EAA"/>
    <w:rsid w:val="00382463"/>
    <w:rsid w:val="00384B8E"/>
    <w:rsid w:val="00385662"/>
    <w:rsid w:val="003923C2"/>
    <w:rsid w:val="0039481B"/>
    <w:rsid w:val="00395797"/>
    <w:rsid w:val="003959AD"/>
    <w:rsid w:val="00395CBB"/>
    <w:rsid w:val="003A1AF6"/>
    <w:rsid w:val="003A3669"/>
    <w:rsid w:val="003A5A72"/>
    <w:rsid w:val="003A6812"/>
    <w:rsid w:val="003B289E"/>
    <w:rsid w:val="003B2B98"/>
    <w:rsid w:val="003B566C"/>
    <w:rsid w:val="003B6494"/>
    <w:rsid w:val="003C00FC"/>
    <w:rsid w:val="003C1691"/>
    <w:rsid w:val="003C28D0"/>
    <w:rsid w:val="003C5AA4"/>
    <w:rsid w:val="003C6630"/>
    <w:rsid w:val="003D71E4"/>
    <w:rsid w:val="003E3199"/>
    <w:rsid w:val="003E3D62"/>
    <w:rsid w:val="003E4F23"/>
    <w:rsid w:val="003E7FDB"/>
    <w:rsid w:val="003F14B2"/>
    <w:rsid w:val="003F4790"/>
    <w:rsid w:val="00402CAF"/>
    <w:rsid w:val="00403A5B"/>
    <w:rsid w:val="004061A2"/>
    <w:rsid w:val="00407945"/>
    <w:rsid w:val="004109BC"/>
    <w:rsid w:val="00414D5A"/>
    <w:rsid w:val="00415B13"/>
    <w:rsid w:val="00415BF6"/>
    <w:rsid w:val="00424CE3"/>
    <w:rsid w:val="00432EDE"/>
    <w:rsid w:val="00433B30"/>
    <w:rsid w:val="00434609"/>
    <w:rsid w:val="0043555F"/>
    <w:rsid w:val="00441D1E"/>
    <w:rsid w:val="00441E0E"/>
    <w:rsid w:val="00443BF8"/>
    <w:rsid w:val="004508B5"/>
    <w:rsid w:val="00450A95"/>
    <w:rsid w:val="00451E97"/>
    <w:rsid w:val="0045414D"/>
    <w:rsid w:val="00454580"/>
    <w:rsid w:val="00454CD8"/>
    <w:rsid w:val="00455639"/>
    <w:rsid w:val="0045619D"/>
    <w:rsid w:val="00462689"/>
    <w:rsid w:val="004640BA"/>
    <w:rsid w:val="00465EB0"/>
    <w:rsid w:val="00475DBD"/>
    <w:rsid w:val="004768A8"/>
    <w:rsid w:val="00483300"/>
    <w:rsid w:val="00483682"/>
    <w:rsid w:val="0048680D"/>
    <w:rsid w:val="00487032"/>
    <w:rsid w:val="00493FAD"/>
    <w:rsid w:val="004951BC"/>
    <w:rsid w:val="00495CBA"/>
    <w:rsid w:val="004969FF"/>
    <w:rsid w:val="004972AA"/>
    <w:rsid w:val="00497A21"/>
    <w:rsid w:val="004A0A84"/>
    <w:rsid w:val="004A1703"/>
    <w:rsid w:val="004A3377"/>
    <w:rsid w:val="004A435D"/>
    <w:rsid w:val="004B29B3"/>
    <w:rsid w:val="004B4F31"/>
    <w:rsid w:val="004B67FF"/>
    <w:rsid w:val="004B72C6"/>
    <w:rsid w:val="004B7FF5"/>
    <w:rsid w:val="004C107E"/>
    <w:rsid w:val="004C2C03"/>
    <w:rsid w:val="004C6733"/>
    <w:rsid w:val="004C6AEC"/>
    <w:rsid w:val="004C6D7D"/>
    <w:rsid w:val="004C7457"/>
    <w:rsid w:val="004C7D8F"/>
    <w:rsid w:val="004D0595"/>
    <w:rsid w:val="004D1120"/>
    <w:rsid w:val="004D12E0"/>
    <w:rsid w:val="004D1D32"/>
    <w:rsid w:val="004D347C"/>
    <w:rsid w:val="004D71DE"/>
    <w:rsid w:val="004D72DA"/>
    <w:rsid w:val="004D7DC1"/>
    <w:rsid w:val="004E0AD0"/>
    <w:rsid w:val="004F0E6B"/>
    <w:rsid w:val="004F2C02"/>
    <w:rsid w:val="004F32EB"/>
    <w:rsid w:val="004F4A9E"/>
    <w:rsid w:val="004F7B52"/>
    <w:rsid w:val="0050061A"/>
    <w:rsid w:val="00501263"/>
    <w:rsid w:val="005057B4"/>
    <w:rsid w:val="00511441"/>
    <w:rsid w:val="00513528"/>
    <w:rsid w:val="0051458A"/>
    <w:rsid w:val="00514C16"/>
    <w:rsid w:val="00515645"/>
    <w:rsid w:val="00515F8F"/>
    <w:rsid w:val="00520A10"/>
    <w:rsid w:val="005216ED"/>
    <w:rsid w:val="00524CFD"/>
    <w:rsid w:val="00524D45"/>
    <w:rsid w:val="005271C6"/>
    <w:rsid w:val="00527342"/>
    <w:rsid w:val="00527AC6"/>
    <w:rsid w:val="00531B3E"/>
    <w:rsid w:val="00532213"/>
    <w:rsid w:val="0054266C"/>
    <w:rsid w:val="00542695"/>
    <w:rsid w:val="00544B21"/>
    <w:rsid w:val="00550D1B"/>
    <w:rsid w:val="00551F03"/>
    <w:rsid w:val="00555122"/>
    <w:rsid w:val="005608CA"/>
    <w:rsid w:val="00560ACF"/>
    <w:rsid w:val="005646F9"/>
    <w:rsid w:val="00571128"/>
    <w:rsid w:val="00573B77"/>
    <w:rsid w:val="00583215"/>
    <w:rsid w:val="00587E5C"/>
    <w:rsid w:val="005909A8"/>
    <w:rsid w:val="00590F63"/>
    <w:rsid w:val="00597191"/>
    <w:rsid w:val="005A0F74"/>
    <w:rsid w:val="005A21D1"/>
    <w:rsid w:val="005A4202"/>
    <w:rsid w:val="005A42AD"/>
    <w:rsid w:val="005A700C"/>
    <w:rsid w:val="005A780D"/>
    <w:rsid w:val="005B0FDD"/>
    <w:rsid w:val="005B1467"/>
    <w:rsid w:val="005B1E05"/>
    <w:rsid w:val="005B3E63"/>
    <w:rsid w:val="005B4EF4"/>
    <w:rsid w:val="005B5C53"/>
    <w:rsid w:val="005B6292"/>
    <w:rsid w:val="005C02D3"/>
    <w:rsid w:val="005C0600"/>
    <w:rsid w:val="005C1C0F"/>
    <w:rsid w:val="005C4F99"/>
    <w:rsid w:val="005D0AD5"/>
    <w:rsid w:val="005D0DAE"/>
    <w:rsid w:val="005D382A"/>
    <w:rsid w:val="005D600F"/>
    <w:rsid w:val="005D77D9"/>
    <w:rsid w:val="005E1026"/>
    <w:rsid w:val="005E75AF"/>
    <w:rsid w:val="005F2CE1"/>
    <w:rsid w:val="005F3F7A"/>
    <w:rsid w:val="005F534F"/>
    <w:rsid w:val="005F607E"/>
    <w:rsid w:val="005F64C1"/>
    <w:rsid w:val="006008F0"/>
    <w:rsid w:val="0060422C"/>
    <w:rsid w:val="0060669B"/>
    <w:rsid w:val="00607A60"/>
    <w:rsid w:val="0061256C"/>
    <w:rsid w:val="006135CB"/>
    <w:rsid w:val="0061587E"/>
    <w:rsid w:val="00620188"/>
    <w:rsid w:val="00621E0E"/>
    <w:rsid w:val="00622078"/>
    <w:rsid w:val="00622FC1"/>
    <w:rsid w:val="006269E6"/>
    <w:rsid w:val="006276AB"/>
    <w:rsid w:val="0063076A"/>
    <w:rsid w:val="00630C3B"/>
    <w:rsid w:val="006316C2"/>
    <w:rsid w:val="00632F04"/>
    <w:rsid w:val="00633455"/>
    <w:rsid w:val="006356B2"/>
    <w:rsid w:val="00637A85"/>
    <w:rsid w:val="0064029B"/>
    <w:rsid w:val="006432EB"/>
    <w:rsid w:val="006435F4"/>
    <w:rsid w:val="006449E8"/>
    <w:rsid w:val="00644EDA"/>
    <w:rsid w:val="00644F78"/>
    <w:rsid w:val="006513E3"/>
    <w:rsid w:val="00656BD6"/>
    <w:rsid w:val="00657D69"/>
    <w:rsid w:val="006610A9"/>
    <w:rsid w:val="00663077"/>
    <w:rsid w:val="00663EDC"/>
    <w:rsid w:val="00665C98"/>
    <w:rsid w:val="006672D4"/>
    <w:rsid w:val="0067238A"/>
    <w:rsid w:val="00673653"/>
    <w:rsid w:val="00673A76"/>
    <w:rsid w:val="00675F4F"/>
    <w:rsid w:val="0068050D"/>
    <w:rsid w:val="00681B98"/>
    <w:rsid w:val="00684807"/>
    <w:rsid w:val="00684A86"/>
    <w:rsid w:val="00691BC9"/>
    <w:rsid w:val="006972ED"/>
    <w:rsid w:val="006B311E"/>
    <w:rsid w:val="006B5027"/>
    <w:rsid w:val="006B527C"/>
    <w:rsid w:val="006B5466"/>
    <w:rsid w:val="006B5E41"/>
    <w:rsid w:val="006C32B4"/>
    <w:rsid w:val="006C545D"/>
    <w:rsid w:val="006C75AF"/>
    <w:rsid w:val="006C7D2B"/>
    <w:rsid w:val="006D0880"/>
    <w:rsid w:val="006D1A59"/>
    <w:rsid w:val="006D26AA"/>
    <w:rsid w:val="006D37A6"/>
    <w:rsid w:val="006E18B5"/>
    <w:rsid w:val="006E2409"/>
    <w:rsid w:val="006E2877"/>
    <w:rsid w:val="006F2C98"/>
    <w:rsid w:val="006F6D4B"/>
    <w:rsid w:val="00700A04"/>
    <w:rsid w:val="0070140D"/>
    <w:rsid w:val="00705FDE"/>
    <w:rsid w:val="00715396"/>
    <w:rsid w:val="0071685E"/>
    <w:rsid w:val="00717B28"/>
    <w:rsid w:val="0072336E"/>
    <w:rsid w:val="0072352F"/>
    <w:rsid w:val="00723775"/>
    <w:rsid w:val="0072689D"/>
    <w:rsid w:val="007312FB"/>
    <w:rsid w:val="00737A47"/>
    <w:rsid w:val="00740DA4"/>
    <w:rsid w:val="00741076"/>
    <w:rsid w:val="00743084"/>
    <w:rsid w:val="00745B5B"/>
    <w:rsid w:val="007463F2"/>
    <w:rsid w:val="00747EFD"/>
    <w:rsid w:val="0075492A"/>
    <w:rsid w:val="0075663D"/>
    <w:rsid w:val="00756F9E"/>
    <w:rsid w:val="00757D6A"/>
    <w:rsid w:val="00760102"/>
    <w:rsid w:val="00760F0C"/>
    <w:rsid w:val="00761F9F"/>
    <w:rsid w:val="00770E4F"/>
    <w:rsid w:val="007721EA"/>
    <w:rsid w:val="00776587"/>
    <w:rsid w:val="00783FED"/>
    <w:rsid w:val="00785947"/>
    <w:rsid w:val="00786386"/>
    <w:rsid w:val="00787F97"/>
    <w:rsid w:val="00791C8C"/>
    <w:rsid w:val="0079201E"/>
    <w:rsid w:val="007924FE"/>
    <w:rsid w:val="00795381"/>
    <w:rsid w:val="00796E36"/>
    <w:rsid w:val="007A33B8"/>
    <w:rsid w:val="007A3758"/>
    <w:rsid w:val="007A65E8"/>
    <w:rsid w:val="007B0A93"/>
    <w:rsid w:val="007B2B5F"/>
    <w:rsid w:val="007C0B07"/>
    <w:rsid w:val="007C1825"/>
    <w:rsid w:val="007C4E3A"/>
    <w:rsid w:val="007C79D2"/>
    <w:rsid w:val="007C7F90"/>
    <w:rsid w:val="007D59AA"/>
    <w:rsid w:val="007D707A"/>
    <w:rsid w:val="007E10B8"/>
    <w:rsid w:val="007E1114"/>
    <w:rsid w:val="007E1135"/>
    <w:rsid w:val="007E45E8"/>
    <w:rsid w:val="007E48BE"/>
    <w:rsid w:val="007E5386"/>
    <w:rsid w:val="007F308E"/>
    <w:rsid w:val="008013A5"/>
    <w:rsid w:val="008035F2"/>
    <w:rsid w:val="008045CB"/>
    <w:rsid w:val="00807D95"/>
    <w:rsid w:val="00810E08"/>
    <w:rsid w:val="008155DE"/>
    <w:rsid w:val="00815BBC"/>
    <w:rsid w:val="00817EB7"/>
    <w:rsid w:val="008268E7"/>
    <w:rsid w:val="00830BF2"/>
    <w:rsid w:val="008374F8"/>
    <w:rsid w:val="00840293"/>
    <w:rsid w:val="00842561"/>
    <w:rsid w:val="00844CA7"/>
    <w:rsid w:val="008464D7"/>
    <w:rsid w:val="00847ACA"/>
    <w:rsid w:val="00853C68"/>
    <w:rsid w:val="0085401D"/>
    <w:rsid w:val="00861917"/>
    <w:rsid w:val="008637D5"/>
    <w:rsid w:val="008638C0"/>
    <w:rsid w:val="00866EAF"/>
    <w:rsid w:val="0087541B"/>
    <w:rsid w:val="00877559"/>
    <w:rsid w:val="00877F8D"/>
    <w:rsid w:val="008839DA"/>
    <w:rsid w:val="00884EC5"/>
    <w:rsid w:val="008851DE"/>
    <w:rsid w:val="00890421"/>
    <w:rsid w:val="0089078B"/>
    <w:rsid w:val="00895439"/>
    <w:rsid w:val="00896588"/>
    <w:rsid w:val="008A7AF0"/>
    <w:rsid w:val="008A7E89"/>
    <w:rsid w:val="008A7F61"/>
    <w:rsid w:val="008B0D15"/>
    <w:rsid w:val="008B117E"/>
    <w:rsid w:val="008B2103"/>
    <w:rsid w:val="008B4D6E"/>
    <w:rsid w:val="008C0E7C"/>
    <w:rsid w:val="008C11D2"/>
    <w:rsid w:val="008C2564"/>
    <w:rsid w:val="008C256D"/>
    <w:rsid w:val="008C48ED"/>
    <w:rsid w:val="008C50BF"/>
    <w:rsid w:val="008C7AF7"/>
    <w:rsid w:val="008D0B17"/>
    <w:rsid w:val="008D4472"/>
    <w:rsid w:val="008D6DB4"/>
    <w:rsid w:val="008E0766"/>
    <w:rsid w:val="008E2FF3"/>
    <w:rsid w:val="008E47B0"/>
    <w:rsid w:val="008E6979"/>
    <w:rsid w:val="008F0FFB"/>
    <w:rsid w:val="008F3279"/>
    <w:rsid w:val="008F32DC"/>
    <w:rsid w:val="008F43A9"/>
    <w:rsid w:val="008F4DE4"/>
    <w:rsid w:val="008F5EF6"/>
    <w:rsid w:val="008F5FEB"/>
    <w:rsid w:val="008F77E3"/>
    <w:rsid w:val="008F7C8B"/>
    <w:rsid w:val="00902242"/>
    <w:rsid w:val="009035A1"/>
    <w:rsid w:val="00903D0C"/>
    <w:rsid w:val="00904088"/>
    <w:rsid w:val="00905763"/>
    <w:rsid w:val="0090677F"/>
    <w:rsid w:val="00907714"/>
    <w:rsid w:val="00907F90"/>
    <w:rsid w:val="009121A7"/>
    <w:rsid w:val="0091434F"/>
    <w:rsid w:val="009212E6"/>
    <w:rsid w:val="00923C44"/>
    <w:rsid w:val="00925279"/>
    <w:rsid w:val="0092654A"/>
    <w:rsid w:val="00926A89"/>
    <w:rsid w:val="00941886"/>
    <w:rsid w:val="00941B38"/>
    <w:rsid w:val="00942C02"/>
    <w:rsid w:val="00946656"/>
    <w:rsid w:val="00950BA2"/>
    <w:rsid w:val="009523AE"/>
    <w:rsid w:val="0095334F"/>
    <w:rsid w:val="0095727F"/>
    <w:rsid w:val="00957AF7"/>
    <w:rsid w:val="00957BB9"/>
    <w:rsid w:val="00957E73"/>
    <w:rsid w:val="00960087"/>
    <w:rsid w:val="00964BE6"/>
    <w:rsid w:val="009659D9"/>
    <w:rsid w:val="00967696"/>
    <w:rsid w:val="0097659C"/>
    <w:rsid w:val="0097680A"/>
    <w:rsid w:val="009800CA"/>
    <w:rsid w:val="00986445"/>
    <w:rsid w:val="00986952"/>
    <w:rsid w:val="00990C47"/>
    <w:rsid w:val="0099101B"/>
    <w:rsid w:val="009917E0"/>
    <w:rsid w:val="0099388B"/>
    <w:rsid w:val="00995504"/>
    <w:rsid w:val="0099780A"/>
    <w:rsid w:val="009A19BC"/>
    <w:rsid w:val="009A213F"/>
    <w:rsid w:val="009A6EE1"/>
    <w:rsid w:val="009B0538"/>
    <w:rsid w:val="009B378A"/>
    <w:rsid w:val="009B4220"/>
    <w:rsid w:val="009B73CA"/>
    <w:rsid w:val="009C3843"/>
    <w:rsid w:val="009D10AE"/>
    <w:rsid w:val="009D2965"/>
    <w:rsid w:val="009D6D50"/>
    <w:rsid w:val="009D74B5"/>
    <w:rsid w:val="009E0A9C"/>
    <w:rsid w:val="009E1F84"/>
    <w:rsid w:val="009E3EE1"/>
    <w:rsid w:val="009E4714"/>
    <w:rsid w:val="009F2102"/>
    <w:rsid w:val="009F355F"/>
    <w:rsid w:val="009F3AF7"/>
    <w:rsid w:val="009F5B6D"/>
    <w:rsid w:val="009F5EF8"/>
    <w:rsid w:val="009F6349"/>
    <w:rsid w:val="00A0799F"/>
    <w:rsid w:val="00A11666"/>
    <w:rsid w:val="00A1440D"/>
    <w:rsid w:val="00A14C59"/>
    <w:rsid w:val="00A15747"/>
    <w:rsid w:val="00A15C97"/>
    <w:rsid w:val="00A16B8C"/>
    <w:rsid w:val="00A179FD"/>
    <w:rsid w:val="00A231F4"/>
    <w:rsid w:val="00A24777"/>
    <w:rsid w:val="00A27979"/>
    <w:rsid w:val="00A27C72"/>
    <w:rsid w:val="00A31371"/>
    <w:rsid w:val="00A34D8A"/>
    <w:rsid w:val="00A35E55"/>
    <w:rsid w:val="00A57F22"/>
    <w:rsid w:val="00A66AFC"/>
    <w:rsid w:val="00A727C2"/>
    <w:rsid w:val="00A72F5C"/>
    <w:rsid w:val="00A76611"/>
    <w:rsid w:val="00A8072B"/>
    <w:rsid w:val="00A833E5"/>
    <w:rsid w:val="00A84252"/>
    <w:rsid w:val="00A87B24"/>
    <w:rsid w:val="00A90D9A"/>
    <w:rsid w:val="00A90EE3"/>
    <w:rsid w:val="00A95387"/>
    <w:rsid w:val="00A9657D"/>
    <w:rsid w:val="00A974B4"/>
    <w:rsid w:val="00AA3E16"/>
    <w:rsid w:val="00AA772A"/>
    <w:rsid w:val="00AA7BAE"/>
    <w:rsid w:val="00AB0682"/>
    <w:rsid w:val="00AB417F"/>
    <w:rsid w:val="00AB4D04"/>
    <w:rsid w:val="00AC518B"/>
    <w:rsid w:val="00AD0A76"/>
    <w:rsid w:val="00AD406E"/>
    <w:rsid w:val="00AD71DF"/>
    <w:rsid w:val="00AD7FD2"/>
    <w:rsid w:val="00AE1FC4"/>
    <w:rsid w:val="00AE3479"/>
    <w:rsid w:val="00AE5510"/>
    <w:rsid w:val="00AE7BCC"/>
    <w:rsid w:val="00AF3110"/>
    <w:rsid w:val="00AF4335"/>
    <w:rsid w:val="00AF485C"/>
    <w:rsid w:val="00AF4F67"/>
    <w:rsid w:val="00B06849"/>
    <w:rsid w:val="00B1074C"/>
    <w:rsid w:val="00B1118B"/>
    <w:rsid w:val="00B12C89"/>
    <w:rsid w:val="00B16F99"/>
    <w:rsid w:val="00B216A6"/>
    <w:rsid w:val="00B27F82"/>
    <w:rsid w:val="00B30F48"/>
    <w:rsid w:val="00B311EC"/>
    <w:rsid w:val="00B31F33"/>
    <w:rsid w:val="00B35A2A"/>
    <w:rsid w:val="00B36A05"/>
    <w:rsid w:val="00B36A6E"/>
    <w:rsid w:val="00B40126"/>
    <w:rsid w:val="00B42B65"/>
    <w:rsid w:val="00B44110"/>
    <w:rsid w:val="00B45776"/>
    <w:rsid w:val="00B4729D"/>
    <w:rsid w:val="00B525E5"/>
    <w:rsid w:val="00B52957"/>
    <w:rsid w:val="00B5385E"/>
    <w:rsid w:val="00B54771"/>
    <w:rsid w:val="00B54D87"/>
    <w:rsid w:val="00B56501"/>
    <w:rsid w:val="00B61958"/>
    <w:rsid w:val="00B640DE"/>
    <w:rsid w:val="00B660EE"/>
    <w:rsid w:val="00B7060D"/>
    <w:rsid w:val="00B726C5"/>
    <w:rsid w:val="00B75C2F"/>
    <w:rsid w:val="00B764E0"/>
    <w:rsid w:val="00B7709D"/>
    <w:rsid w:val="00B829AC"/>
    <w:rsid w:val="00B82B13"/>
    <w:rsid w:val="00B864E8"/>
    <w:rsid w:val="00B94445"/>
    <w:rsid w:val="00B95D19"/>
    <w:rsid w:val="00B96356"/>
    <w:rsid w:val="00BA0BB1"/>
    <w:rsid w:val="00BA4EA7"/>
    <w:rsid w:val="00BB1868"/>
    <w:rsid w:val="00BB3E96"/>
    <w:rsid w:val="00BB5C55"/>
    <w:rsid w:val="00BC06D6"/>
    <w:rsid w:val="00BC1A3F"/>
    <w:rsid w:val="00BC5875"/>
    <w:rsid w:val="00BC7E16"/>
    <w:rsid w:val="00BD04F0"/>
    <w:rsid w:val="00BD04FB"/>
    <w:rsid w:val="00BD3679"/>
    <w:rsid w:val="00BD4DE7"/>
    <w:rsid w:val="00BD67B9"/>
    <w:rsid w:val="00BD7829"/>
    <w:rsid w:val="00BD7B12"/>
    <w:rsid w:val="00BE12C3"/>
    <w:rsid w:val="00BE2444"/>
    <w:rsid w:val="00BE2D2A"/>
    <w:rsid w:val="00BE5B1A"/>
    <w:rsid w:val="00BF79F7"/>
    <w:rsid w:val="00C0282D"/>
    <w:rsid w:val="00C04788"/>
    <w:rsid w:val="00C04C61"/>
    <w:rsid w:val="00C05FDF"/>
    <w:rsid w:val="00C11238"/>
    <w:rsid w:val="00C13BA9"/>
    <w:rsid w:val="00C13BB6"/>
    <w:rsid w:val="00C14016"/>
    <w:rsid w:val="00C2101D"/>
    <w:rsid w:val="00C21E96"/>
    <w:rsid w:val="00C3039B"/>
    <w:rsid w:val="00C32517"/>
    <w:rsid w:val="00C354FA"/>
    <w:rsid w:val="00C35E91"/>
    <w:rsid w:val="00C40356"/>
    <w:rsid w:val="00C45F4F"/>
    <w:rsid w:val="00C4760F"/>
    <w:rsid w:val="00C60E65"/>
    <w:rsid w:val="00C6131F"/>
    <w:rsid w:val="00C62101"/>
    <w:rsid w:val="00C663BF"/>
    <w:rsid w:val="00C84413"/>
    <w:rsid w:val="00C8578E"/>
    <w:rsid w:val="00C85C56"/>
    <w:rsid w:val="00C85D0C"/>
    <w:rsid w:val="00C8762F"/>
    <w:rsid w:val="00C9708A"/>
    <w:rsid w:val="00CA0727"/>
    <w:rsid w:val="00CA09FD"/>
    <w:rsid w:val="00CA0D75"/>
    <w:rsid w:val="00CA24D7"/>
    <w:rsid w:val="00CA411E"/>
    <w:rsid w:val="00CA5311"/>
    <w:rsid w:val="00CB03ED"/>
    <w:rsid w:val="00CB047C"/>
    <w:rsid w:val="00CB2099"/>
    <w:rsid w:val="00CB68D9"/>
    <w:rsid w:val="00CB7796"/>
    <w:rsid w:val="00CC20D3"/>
    <w:rsid w:val="00CC2930"/>
    <w:rsid w:val="00CD0887"/>
    <w:rsid w:val="00CD1A70"/>
    <w:rsid w:val="00CD210F"/>
    <w:rsid w:val="00CD3AF5"/>
    <w:rsid w:val="00CD6190"/>
    <w:rsid w:val="00CE4AED"/>
    <w:rsid w:val="00CE4E57"/>
    <w:rsid w:val="00CE5B7F"/>
    <w:rsid w:val="00CF1938"/>
    <w:rsid w:val="00CF27C4"/>
    <w:rsid w:val="00CF2910"/>
    <w:rsid w:val="00CF2C78"/>
    <w:rsid w:val="00CF3270"/>
    <w:rsid w:val="00CF5CDB"/>
    <w:rsid w:val="00CF7171"/>
    <w:rsid w:val="00D0085F"/>
    <w:rsid w:val="00D00D4E"/>
    <w:rsid w:val="00D04F5F"/>
    <w:rsid w:val="00D050A9"/>
    <w:rsid w:val="00D05ACD"/>
    <w:rsid w:val="00D06446"/>
    <w:rsid w:val="00D10805"/>
    <w:rsid w:val="00D115C0"/>
    <w:rsid w:val="00D123D3"/>
    <w:rsid w:val="00D14466"/>
    <w:rsid w:val="00D14AFC"/>
    <w:rsid w:val="00D162EA"/>
    <w:rsid w:val="00D23041"/>
    <w:rsid w:val="00D2544B"/>
    <w:rsid w:val="00D25D65"/>
    <w:rsid w:val="00D26522"/>
    <w:rsid w:val="00D26A3F"/>
    <w:rsid w:val="00D32275"/>
    <w:rsid w:val="00D32E72"/>
    <w:rsid w:val="00D33F4B"/>
    <w:rsid w:val="00D35FD9"/>
    <w:rsid w:val="00D375A6"/>
    <w:rsid w:val="00D50D7B"/>
    <w:rsid w:val="00D527B7"/>
    <w:rsid w:val="00D52DD1"/>
    <w:rsid w:val="00D53097"/>
    <w:rsid w:val="00D53587"/>
    <w:rsid w:val="00D54F6D"/>
    <w:rsid w:val="00D5592A"/>
    <w:rsid w:val="00D55AE3"/>
    <w:rsid w:val="00D60F31"/>
    <w:rsid w:val="00D6260A"/>
    <w:rsid w:val="00D62D1E"/>
    <w:rsid w:val="00D67DFC"/>
    <w:rsid w:val="00D7321E"/>
    <w:rsid w:val="00D73FA8"/>
    <w:rsid w:val="00D80543"/>
    <w:rsid w:val="00D80A91"/>
    <w:rsid w:val="00D811CC"/>
    <w:rsid w:val="00D82D52"/>
    <w:rsid w:val="00D83B2F"/>
    <w:rsid w:val="00D87270"/>
    <w:rsid w:val="00D91723"/>
    <w:rsid w:val="00D91ADB"/>
    <w:rsid w:val="00D928BF"/>
    <w:rsid w:val="00D92F57"/>
    <w:rsid w:val="00D96C61"/>
    <w:rsid w:val="00DA38F8"/>
    <w:rsid w:val="00DA48B1"/>
    <w:rsid w:val="00DA7661"/>
    <w:rsid w:val="00DA7E62"/>
    <w:rsid w:val="00DB3AD8"/>
    <w:rsid w:val="00DB3EB2"/>
    <w:rsid w:val="00DB4BE5"/>
    <w:rsid w:val="00DB556D"/>
    <w:rsid w:val="00DC0261"/>
    <w:rsid w:val="00DC0559"/>
    <w:rsid w:val="00DC2BF1"/>
    <w:rsid w:val="00DC38A1"/>
    <w:rsid w:val="00DC696E"/>
    <w:rsid w:val="00DC6F67"/>
    <w:rsid w:val="00DD7EC1"/>
    <w:rsid w:val="00DE38F6"/>
    <w:rsid w:val="00DE6359"/>
    <w:rsid w:val="00DF30F0"/>
    <w:rsid w:val="00DF57E3"/>
    <w:rsid w:val="00E00094"/>
    <w:rsid w:val="00E004BA"/>
    <w:rsid w:val="00E0070A"/>
    <w:rsid w:val="00E0239E"/>
    <w:rsid w:val="00E04D31"/>
    <w:rsid w:val="00E076C4"/>
    <w:rsid w:val="00E11E5A"/>
    <w:rsid w:val="00E12402"/>
    <w:rsid w:val="00E12599"/>
    <w:rsid w:val="00E142DD"/>
    <w:rsid w:val="00E16A23"/>
    <w:rsid w:val="00E17235"/>
    <w:rsid w:val="00E17CB2"/>
    <w:rsid w:val="00E24524"/>
    <w:rsid w:val="00E24BAD"/>
    <w:rsid w:val="00E24C79"/>
    <w:rsid w:val="00E2542E"/>
    <w:rsid w:val="00E25C13"/>
    <w:rsid w:val="00E25FF1"/>
    <w:rsid w:val="00E309E6"/>
    <w:rsid w:val="00E34C7D"/>
    <w:rsid w:val="00E36656"/>
    <w:rsid w:val="00E4125B"/>
    <w:rsid w:val="00E43177"/>
    <w:rsid w:val="00E46D32"/>
    <w:rsid w:val="00E51507"/>
    <w:rsid w:val="00E542A4"/>
    <w:rsid w:val="00E546C5"/>
    <w:rsid w:val="00E62C92"/>
    <w:rsid w:val="00E63704"/>
    <w:rsid w:val="00E64D35"/>
    <w:rsid w:val="00E654C7"/>
    <w:rsid w:val="00E6611F"/>
    <w:rsid w:val="00E703DB"/>
    <w:rsid w:val="00E705BC"/>
    <w:rsid w:val="00E71FF9"/>
    <w:rsid w:val="00E7370F"/>
    <w:rsid w:val="00E73A76"/>
    <w:rsid w:val="00E73C58"/>
    <w:rsid w:val="00E7638F"/>
    <w:rsid w:val="00E763F6"/>
    <w:rsid w:val="00E90CE0"/>
    <w:rsid w:val="00E9258F"/>
    <w:rsid w:val="00E937FB"/>
    <w:rsid w:val="00E9504A"/>
    <w:rsid w:val="00EA02C0"/>
    <w:rsid w:val="00EA3FFC"/>
    <w:rsid w:val="00EA68AC"/>
    <w:rsid w:val="00EA7C31"/>
    <w:rsid w:val="00EB1EF2"/>
    <w:rsid w:val="00EB281A"/>
    <w:rsid w:val="00EB2F6F"/>
    <w:rsid w:val="00EB35C0"/>
    <w:rsid w:val="00EB4CC8"/>
    <w:rsid w:val="00EB506C"/>
    <w:rsid w:val="00EB6C15"/>
    <w:rsid w:val="00EB77A0"/>
    <w:rsid w:val="00EC4F1B"/>
    <w:rsid w:val="00EC6CC5"/>
    <w:rsid w:val="00ED0AB0"/>
    <w:rsid w:val="00ED0DBE"/>
    <w:rsid w:val="00ED1F57"/>
    <w:rsid w:val="00ED26F1"/>
    <w:rsid w:val="00ED46C1"/>
    <w:rsid w:val="00EE0F60"/>
    <w:rsid w:val="00EE2B11"/>
    <w:rsid w:val="00EE2DF6"/>
    <w:rsid w:val="00EE4F71"/>
    <w:rsid w:val="00EE6D0F"/>
    <w:rsid w:val="00EF0380"/>
    <w:rsid w:val="00EF15A8"/>
    <w:rsid w:val="00EF413B"/>
    <w:rsid w:val="00EF57ED"/>
    <w:rsid w:val="00EF5C0B"/>
    <w:rsid w:val="00EF7FD0"/>
    <w:rsid w:val="00F014EA"/>
    <w:rsid w:val="00F01878"/>
    <w:rsid w:val="00F027D4"/>
    <w:rsid w:val="00F154C6"/>
    <w:rsid w:val="00F2309B"/>
    <w:rsid w:val="00F2367E"/>
    <w:rsid w:val="00F27166"/>
    <w:rsid w:val="00F3023B"/>
    <w:rsid w:val="00F305B1"/>
    <w:rsid w:val="00F31D92"/>
    <w:rsid w:val="00F32244"/>
    <w:rsid w:val="00F32B32"/>
    <w:rsid w:val="00F34107"/>
    <w:rsid w:val="00F371D0"/>
    <w:rsid w:val="00F37BC2"/>
    <w:rsid w:val="00F37BE5"/>
    <w:rsid w:val="00F458AA"/>
    <w:rsid w:val="00F45B1E"/>
    <w:rsid w:val="00F47F90"/>
    <w:rsid w:val="00F5479A"/>
    <w:rsid w:val="00F55913"/>
    <w:rsid w:val="00F604C8"/>
    <w:rsid w:val="00F62A42"/>
    <w:rsid w:val="00F70096"/>
    <w:rsid w:val="00F70BF0"/>
    <w:rsid w:val="00F7180F"/>
    <w:rsid w:val="00F73EDD"/>
    <w:rsid w:val="00F76682"/>
    <w:rsid w:val="00F876FF"/>
    <w:rsid w:val="00F91023"/>
    <w:rsid w:val="00F9600B"/>
    <w:rsid w:val="00F96FB4"/>
    <w:rsid w:val="00F979E4"/>
    <w:rsid w:val="00FA04F7"/>
    <w:rsid w:val="00FA1098"/>
    <w:rsid w:val="00FA15EA"/>
    <w:rsid w:val="00FA56E9"/>
    <w:rsid w:val="00FA68F5"/>
    <w:rsid w:val="00FB01B5"/>
    <w:rsid w:val="00FB18F9"/>
    <w:rsid w:val="00FB1C1A"/>
    <w:rsid w:val="00FB5A6C"/>
    <w:rsid w:val="00FB6F87"/>
    <w:rsid w:val="00FB7AEE"/>
    <w:rsid w:val="00FC3F82"/>
    <w:rsid w:val="00FC478B"/>
    <w:rsid w:val="00FC4D3C"/>
    <w:rsid w:val="00FC6D62"/>
    <w:rsid w:val="00FD46D5"/>
    <w:rsid w:val="00FD4D8C"/>
    <w:rsid w:val="00FD791F"/>
    <w:rsid w:val="00FE07AE"/>
    <w:rsid w:val="00FE14AC"/>
    <w:rsid w:val="00FE1BFB"/>
    <w:rsid w:val="00FE3703"/>
    <w:rsid w:val="00FE634A"/>
    <w:rsid w:val="00FE67AE"/>
    <w:rsid w:val="00FF38B7"/>
    <w:rsid w:val="00FF438A"/>
    <w:rsid w:val="00FF5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FA68B68F-5FA1-436D-934B-960DF57D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semiHidden="1" w:uiPriority="0" w:unhideWhenUsed="1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21E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qFormat/>
    <w:rsid w:val="00045455"/>
    <w:rPr>
      <w:rFonts w:cs="Times New Roman"/>
      <w:b/>
    </w:rPr>
  </w:style>
  <w:style w:type="character" w:styleId="a9">
    <w:name w:val="Emphasis"/>
    <w:basedOn w:val="a0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rmal (Web)"/>
    <w:basedOn w:val="a"/>
    <w:uiPriority w:val="99"/>
    <w:semiHidden/>
    <w:unhideWhenUsed/>
    <w:locked/>
    <w:rsid w:val="00F5479A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479A"/>
  </w:style>
  <w:style w:type="character" w:styleId="afa">
    <w:name w:val="Hyperlink"/>
    <w:basedOn w:val="a0"/>
    <w:uiPriority w:val="99"/>
    <w:semiHidden/>
    <w:unhideWhenUsed/>
    <w:locked/>
    <w:rsid w:val="00F5479A"/>
    <w:rPr>
      <w:color w:val="0000FF"/>
      <w:u w:val="single"/>
    </w:rPr>
  </w:style>
  <w:style w:type="paragraph" w:customStyle="1" w:styleId="1a">
    <w:name w:val="Обычный1"/>
    <w:rsid w:val="00531B3E"/>
    <w:pPr>
      <w:suppressAutoHyphens/>
      <w:autoSpaceDE w:val="0"/>
    </w:pPr>
    <w:rPr>
      <w:rFonts w:ascii="Times New Roman" w:eastAsia="Calibri" w:hAnsi="Times New Roman"/>
      <w:color w:val="000000"/>
      <w:sz w:val="24"/>
      <w:szCs w:val="24"/>
      <w:lang w:eastAsia="zh-CN"/>
    </w:rPr>
  </w:style>
  <w:style w:type="paragraph" w:styleId="22">
    <w:name w:val="List 2"/>
    <w:basedOn w:val="a"/>
    <w:uiPriority w:val="99"/>
    <w:locked/>
    <w:rsid w:val="00D87270"/>
    <w:pPr>
      <w:widowControl w:val="0"/>
      <w:autoSpaceDE w:val="0"/>
      <w:autoSpaceDN w:val="0"/>
      <w:adjustRightInd w:val="0"/>
      <w:ind w:left="566" w:hanging="283"/>
    </w:pPr>
    <w:rPr>
      <w:b/>
      <w:bCs/>
      <w:sz w:val="20"/>
      <w:szCs w:val="20"/>
    </w:rPr>
  </w:style>
  <w:style w:type="paragraph" w:styleId="afb">
    <w:name w:val="TOC Heading"/>
    <w:basedOn w:val="1"/>
    <w:next w:val="a"/>
    <w:uiPriority w:val="39"/>
    <w:semiHidden/>
    <w:unhideWhenUsed/>
    <w:qFormat/>
    <w:rsid w:val="009E4714"/>
    <w:pPr>
      <w:keepNext/>
      <w:keepLines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customStyle="1" w:styleId="pt-a">
    <w:name w:val="pt-a"/>
    <w:basedOn w:val="a"/>
    <w:rsid w:val="00DC38A1"/>
    <w:pPr>
      <w:spacing w:before="100" w:beforeAutospacing="1" w:after="100" w:afterAutospacing="1"/>
    </w:pPr>
    <w:rPr>
      <w:szCs w:val="24"/>
    </w:rPr>
  </w:style>
  <w:style w:type="paragraph" w:customStyle="1" w:styleId="pt-phnamecell">
    <w:name w:val="pt-phnamecell"/>
    <w:basedOn w:val="a"/>
    <w:rsid w:val="00DC38A1"/>
    <w:pPr>
      <w:spacing w:before="100" w:beforeAutospacing="1" w:after="100" w:afterAutospacing="1"/>
    </w:pPr>
    <w:rPr>
      <w:szCs w:val="24"/>
    </w:rPr>
  </w:style>
  <w:style w:type="paragraph" w:customStyle="1" w:styleId="pt-a-000001">
    <w:name w:val="pt-a-000001"/>
    <w:basedOn w:val="a"/>
    <w:rsid w:val="00DC38A1"/>
    <w:pPr>
      <w:spacing w:before="100" w:beforeAutospacing="1" w:after="100" w:afterAutospacing="1"/>
    </w:pPr>
    <w:rPr>
      <w:szCs w:val="24"/>
    </w:rPr>
  </w:style>
  <w:style w:type="paragraph" w:customStyle="1" w:styleId="pt-afa">
    <w:name w:val="pt-afa"/>
    <w:basedOn w:val="a"/>
    <w:rsid w:val="00DC38A1"/>
    <w:pPr>
      <w:spacing w:before="100" w:beforeAutospacing="1" w:after="100" w:afterAutospacing="1"/>
    </w:pPr>
    <w:rPr>
      <w:szCs w:val="24"/>
    </w:rPr>
  </w:style>
  <w:style w:type="paragraph" w:customStyle="1" w:styleId="pt-a-000004">
    <w:name w:val="pt-a-000004"/>
    <w:basedOn w:val="a"/>
    <w:rsid w:val="00DC38A1"/>
    <w:pPr>
      <w:spacing w:before="100" w:beforeAutospacing="1" w:after="100" w:afterAutospacing="1"/>
    </w:pPr>
    <w:rPr>
      <w:szCs w:val="24"/>
    </w:rPr>
  </w:style>
  <w:style w:type="character" w:customStyle="1" w:styleId="pt-a0">
    <w:name w:val="pt-a0"/>
    <w:basedOn w:val="a0"/>
    <w:rsid w:val="00DC38A1"/>
  </w:style>
  <w:style w:type="character" w:customStyle="1" w:styleId="pt-000000">
    <w:name w:val="pt-000000"/>
    <w:basedOn w:val="a0"/>
    <w:rsid w:val="00DC38A1"/>
  </w:style>
  <w:style w:type="character" w:customStyle="1" w:styleId="pt-a0-000002">
    <w:name w:val="pt-a0-000002"/>
    <w:basedOn w:val="a0"/>
    <w:rsid w:val="00DC38A1"/>
  </w:style>
  <w:style w:type="character" w:customStyle="1" w:styleId="pt-000003">
    <w:name w:val="pt-000003"/>
    <w:basedOn w:val="a0"/>
    <w:rsid w:val="00DC38A1"/>
  </w:style>
  <w:style w:type="character" w:customStyle="1" w:styleId="pt-000006">
    <w:name w:val="pt-000006"/>
    <w:basedOn w:val="a0"/>
    <w:rsid w:val="00DC38A1"/>
  </w:style>
  <w:style w:type="character" w:customStyle="1" w:styleId="pt-000007">
    <w:name w:val="pt-000007"/>
    <w:basedOn w:val="a0"/>
    <w:rsid w:val="00DC38A1"/>
  </w:style>
  <w:style w:type="character" w:customStyle="1" w:styleId="pt-000008">
    <w:name w:val="pt-000008"/>
    <w:basedOn w:val="a0"/>
    <w:rsid w:val="00DC38A1"/>
  </w:style>
  <w:style w:type="character" w:styleId="afc">
    <w:name w:val="annotation reference"/>
    <w:basedOn w:val="a0"/>
    <w:uiPriority w:val="99"/>
    <w:semiHidden/>
    <w:unhideWhenUsed/>
    <w:locked/>
    <w:rsid w:val="00EB6C1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locked/>
    <w:rsid w:val="00EB6C1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B6C15"/>
  </w:style>
  <w:style w:type="paragraph" w:styleId="aff">
    <w:name w:val="annotation subject"/>
    <w:basedOn w:val="afd"/>
    <w:next w:val="afd"/>
    <w:link w:val="aff0"/>
    <w:uiPriority w:val="99"/>
    <w:semiHidden/>
    <w:unhideWhenUsed/>
    <w:locked/>
    <w:rsid w:val="00EB6C1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B6C15"/>
    <w:rPr>
      <w:b/>
      <w:bCs/>
    </w:rPr>
  </w:style>
  <w:style w:type="paragraph" w:customStyle="1" w:styleId="1b">
    <w:name w:val="Заг 1"/>
    <w:basedOn w:val="1"/>
    <w:next w:val="a"/>
    <w:qFormat/>
    <w:rsid w:val="00D7321E"/>
    <w:pPr>
      <w:spacing w:before="0"/>
      <w:jc w:val="center"/>
    </w:pPr>
    <w:rPr>
      <w:rFonts w:ascii="Times New Roman" w:hAnsi="Times New Roman"/>
      <w:bCs w:val="0"/>
    </w:rPr>
  </w:style>
  <w:style w:type="paragraph" w:customStyle="1" w:styleId="23">
    <w:name w:val="Заг 2"/>
    <w:basedOn w:val="2"/>
    <w:qFormat/>
    <w:rsid w:val="002E4F94"/>
    <w:pPr>
      <w:spacing w:before="0"/>
      <w:jc w:val="both"/>
    </w:pPr>
    <w:rPr>
      <w:rFonts w:ascii="Times New Roman" w:hAnsi="Times New Roman"/>
      <w:bCs w:val="0"/>
      <w:sz w:val="24"/>
      <w:szCs w:val="20"/>
    </w:rPr>
  </w:style>
  <w:style w:type="paragraph" w:styleId="1c">
    <w:name w:val="toc 1"/>
    <w:basedOn w:val="a"/>
    <w:next w:val="a"/>
    <w:uiPriority w:val="39"/>
    <w:rsid w:val="00BE2444"/>
    <w:pPr>
      <w:tabs>
        <w:tab w:val="decimal" w:leader="dot" w:pos="10195"/>
      </w:tabs>
    </w:pPr>
  </w:style>
  <w:style w:type="paragraph" w:styleId="24">
    <w:name w:val="toc 2"/>
    <w:basedOn w:val="a"/>
    <w:next w:val="a"/>
    <w:uiPriority w:val="39"/>
    <w:rsid w:val="00BE2444"/>
    <w:pPr>
      <w:tabs>
        <w:tab w:val="decimal" w:leader="dot" w:pos="10195"/>
      </w:tabs>
      <w:ind w:left="284"/>
    </w:pPr>
  </w:style>
  <w:style w:type="paragraph" w:styleId="aff1">
    <w:name w:val="Document Map"/>
    <w:basedOn w:val="a"/>
    <w:link w:val="aff2"/>
    <w:uiPriority w:val="99"/>
    <w:semiHidden/>
    <w:unhideWhenUsed/>
    <w:locked/>
    <w:rsid w:val="00C35E91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C35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1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2748">
          <w:blockQuote w:val="1"/>
          <w:marLeft w:val="0"/>
          <w:marRight w:val="-125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auto"/>
                <w:bottom w:val="none" w:sz="0" w:space="0" w:color="auto"/>
                <w:right w:val="single" w:sz="4" w:space="6" w:color="auto"/>
              </w:divBdr>
              <w:divsChild>
                <w:div w:id="388113169">
                  <w:marLeft w:val="0"/>
                  <w:marRight w:val="-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162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199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37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611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4276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9717E-4E21-4EE8-9DB3-BAF85F4CC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36</Pages>
  <Words>7529</Words>
  <Characters>65815</Characters>
  <Application>Microsoft Office Word</Application>
  <DocSecurity>0</DocSecurity>
  <Lines>548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выставочной деятельности в сфере торгово-промышленных выставок</vt:lpstr>
    </vt:vector>
  </TitlesOfParts>
  <Company>Hewlett-Packard Company</Company>
  <LinksUpToDate>false</LinksUpToDate>
  <CharactersWithSpaces>73198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выставочной деятельности в сфере торгово-промышленных выставок</dc:title>
  <dc:creator>Минеев К.Е.</dc:creator>
  <cp:lastModifiedBy>1403-1</cp:lastModifiedBy>
  <cp:revision>19</cp:revision>
  <cp:lastPrinted>2022-09-26T10:25:00Z</cp:lastPrinted>
  <dcterms:created xsi:type="dcterms:W3CDTF">2022-09-02T12:24:00Z</dcterms:created>
  <dcterms:modified xsi:type="dcterms:W3CDTF">2022-10-18T12:59:00Z</dcterms:modified>
</cp:coreProperties>
</file>