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41DDB" w14:textId="77777777" w:rsidR="002D6AC8" w:rsidRPr="005048E1" w:rsidRDefault="002D6AC8" w:rsidP="00A436B1">
      <w:pPr>
        <w:ind w:left="5670"/>
        <w:jc w:val="center"/>
        <w:rPr>
          <w:sz w:val="28"/>
          <w:szCs w:val="28"/>
        </w:rPr>
      </w:pPr>
      <w:bookmarkStart w:id="0" w:name="_Hlk37674743"/>
      <w:r w:rsidRPr="005048E1">
        <w:rPr>
          <w:sz w:val="28"/>
          <w:szCs w:val="28"/>
        </w:rPr>
        <w:t>УТВЕРЖДЕН</w:t>
      </w:r>
    </w:p>
    <w:p w14:paraId="3E2A49D4" w14:textId="77777777" w:rsidR="002D6AC8" w:rsidRPr="005048E1" w:rsidRDefault="002D6AC8" w:rsidP="00A436B1">
      <w:pPr>
        <w:ind w:left="5670"/>
        <w:jc w:val="center"/>
        <w:rPr>
          <w:sz w:val="28"/>
          <w:szCs w:val="28"/>
        </w:rPr>
      </w:pPr>
      <w:r w:rsidRPr="005048E1">
        <w:rPr>
          <w:sz w:val="28"/>
          <w:szCs w:val="28"/>
        </w:rPr>
        <w:t>приказом Министерства</w:t>
      </w:r>
    </w:p>
    <w:p w14:paraId="775F19BC" w14:textId="77777777" w:rsidR="002D6AC8" w:rsidRPr="005048E1" w:rsidRDefault="002D6AC8" w:rsidP="00A436B1">
      <w:pPr>
        <w:ind w:left="5670"/>
        <w:jc w:val="center"/>
        <w:rPr>
          <w:sz w:val="28"/>
          <w:szCs w:val="28"/>
        </w:rPr>
      </w:pPr>
      <w:r w:rsidRPr="005048E1">
        <w:rPr>
          <w:sz w:val="28"/>
          <w:szCs w:val="28"/>
        </w:rPr>
        <w:t>труда и социальной защиты Российской Федерации</w:t>
      </w:r>
    </w:p>
    <w:p w14:paraId="166B4BB1" w14:textId="75FAAD49" w:rsidR="002D6AC8" w:rsidRPr="005048E1" w:rsidRDefault="00DE2C5A" w:rsidP="00A436B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«11» октября</w:t>
      </w:r>
      <w:r w:rsidR="00B41205">
        <w:rPr>
          <w:sz w:val="28"/>
          <w:szCs w:val="28"/>
        </w:rPr>
        <w:t xml:space="preserve"> </w:t>
      </w:r>
      <w:r>
        <w:rPr>
          <w:sz w:val="28"/>
          <w:szCs w:val="28"/>
        </w:rPr>
        <w:t>2021 г. № 701н</w:t>
      </w:r>
    </w:p>
    <w:bookmarkEnd w:id="0"/>
    <w:p w14:paraId="0349C7BF" w14:textId="77777777" w:rsidR="00A36E6D" w:rsidRPr="005048E1" w:rsidRDefault="00A36E6D" w:rsidP="00A436B1">
      <w:pPr>
        <w:jc w:val="center"/>
        <w:rPr>
          <w:spacing w:val="5"/>
          <w:sz w:val="28"/>
          <w:szCs w:val="28"/>
        </w:rPr>
      </w:pPr>
    </w:p>
    <w:p w14:paraId="4080965F" w14:textId="77777777" w:rsidR="00A36E6D" w:rsidRPr="005048E1" w:rsidRDefault="00A36E6D" w:rsidP="00A436B1">
      <w:pPr>
        <w:jc w:val="center"/>
        <w:rPr>
          <w:spacing w:val="5"/>
          <w:sz w:val="52"/>
          <w:szCs w:val="52"/>
        </w:rPr>
      </w:pPr>
      <w:r w:rsidRPr="005048E1">
        <w:rPr>
          <w:spacing w:val="5"/>
          <w:sz w:val="52"/>
          <w:szCs w:val="52"/>
        </w:rPr>
        <w:t>ПРОФЕССИОНАЛЬНЫЙ СТАНДАРТ</w:t>
      </w:r>
    </w:p>
    <w:p w14:paraId="5B8BA8AF" w14:textId="14E59EE3" w:rsidR="00B648D8" w:rsidRPr="005048E1" w:rsidRDefault="00B648D8" w:rsidP="00A436B1">
      <w:pPr>
        <w:jc w:val="center"/>
        <w:rPr>
          <w:sz w:val="32"/>
          <w:szCs w:val="28"/>
        </w:rPr>
      </w:pPr>
      <w:bookmarkStart w:id="1" w:name="_Toc405896485"/>
      <w:r w:rsidRPr="005048E1">
        <w:rPr>
          <w:b/>
          <w:bCs/>
          <w:sz w:val="28"/>
        </w:rPr>
        <w:t>Специалист технологической подготовки производства изделий из</w:t>
      </w:r>
      <w:r w:rsidR="00EB4080" w:rsidRPr="005048E1">
        <w:rPr>
          <w:b/>
          <w:bCs/>
          <w:sz w:val="28"/>
        </w:rPr>
        <w:t> </w:t>
      </w:r>
      <w:r w:rsidRPr="005048E1">
        <w:rPr>
          <w:b/>
          <w:bCs/>
          <w:sz w:val="28"/>
        </w:rPr>
        <w:t xml:space="preserve">композиционных полимерных материалов </w:t>
      </w:r>
      <w:bookmarkStart w:id="2" w:name="_GoBack"/>
      <w:bookmarkEnd w:id="2"/>
      <w:r w:rsidRPr="005048E1">
        <w:rPr>
          <w:b/>
          <w:bCs/>
          <w:sz w:val="28"/>
        </w:rPr>
        <w:t>методом литья под давлением</w:t>
      </w:r>
    </w:p>
    <w:p w14:paraId="4444D735" w14:textId="77777777" w:rsidR="00A96123" w:rsidRPr="005048E1" w:rsidRDefault="00A96123" w:rsidP="00A436B1">
      <w:pPr>
        <w:jc w:val="center"/>
        <w:rPr>
          <w:b/>
          <w:spacing w:val="5"/>
        </w:rPr>
      </w:pPr>
    </w:p>
    <w:tbl>
      <w:tblPr>
        <w:tblW w:w="0" w:type="auto"/>
        <w:tblInd w:w="7655" w:type="dxa"/>
        <w:tblLook w:val="04A0" w:firstRow="1" w:lastRow="0" w:firstColumn="1" w:lastColumn="0" w:noHBand="0" w:noVBand="1"/>
      </w:tblPr>
      <w:tblGrid>
        <w:gridCol w:w="2544"/>
      </w:tblGrid>
      <w:tr w:rsidR="002D6AC8" w:rsidRPr="005048E1" w14:paraId="6584A38D" w14:textId="77777777" w:rsidTr="002D6AC8">
        <w:trPr>
          <w:trHeight w:val="113"/>
        </w:trPr>
        <w:tc>
          <w:tcPr>
            <w:tcW w:w="25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E275215" w14:textId="0A1CF5B4" w:rsidR="002D6AC8" w:rsidRPr="000A7BAF" w:rsidRDefault="002B27C7" w:rsidP="00A436B1">
            <w:pPr>
              <w:jc w:val="center"/>
              <w:rPr>
                <w:rFonts w:eastAsia="Times New Roman"/>
              </w:rPr>
            </w:pPr>
            <w:r w:rsidRPr="000A7BAF">
              <w:rPr>
                <w:rFonts w:eastAsia="Times New Roman"/>
              </w:rPr>
              <w:t>1504</w:t>
            </w:r>
          </w:p>
        </w:tc>
      </w:tr>
      <w:tr w:rsidR="002D6AC8" w:rsidRPr="005048E1" w14:paraId="6BA45C51" w14:textId="77777777" w:rsidTr="002D6AC8">
        <w:trPr>
          <w:trHeight w:val="113"/>
        </w:trPr>
        <w:tc>
          <w:tcPr>
            <w:tcW w:w="2544" w:type="dxa"/>
            <w:tcBorders>
              <w:top w:val="single" w:sz="2" w:space="0" w:color="808080" w:themeColor="background1" w:themeShade="80"/>
            </w:tcBorders>
            <w:shd w:val="clear" w:color="auto" w:fill="auto"/>
          </w:tcPr>
          <w:p w14:paraId="4D5FB4B5" w14:textId="2F3EFF59" w:rsidR="002D6AC8" w:rsidRPr="005048E1" w:rsidRDefault="002D6AC8" w:rsidP="00A436B1">
            <w:pPr>
              <w:jc w:val="center"/>
              <w:rPr>
                <w:rFonts w:eastAsia="Times New Roman"/>
                <w:sz w:val="28"/>
              </w:rPr>
            </w:pPr>
            <w:r w:rsidRPr="005048E1">
              <w:rPr>
                <w:rFonts w:eastAsia="Times New Roman"/>
                <w:sz w:val="20"/>
                <w:szCs w:val="18"/>
              </w:rPr>
              <w:t>Регистрационный номер</w:t>
            </w:r>
          </w:p>
        </w:tc>
      </w:tr>
    </w:tbl>
    <w:p w14:paraId="2AAE5A71" w14:textId="4B65B717" w:rsidR="0023479E" w:rsidRPr="005048E1" w:rsidRDefault="0023479E" w:rsidP="00A436B1">
      <w:pPr>
        <w:tabs>
          <w:tab w:val="left" w:pos="5442"/>
        </w:tabs>
        <w:jc w:val="center"/>
      </w:pPr>
      <w:r w:rsidRPr="005048E1">
        <w:t>Содержание</w:t>
      </w:r>
    </w:p>
    <w:p w14:paraId="06BAFC22" w14:textId="004115DE" w:rsidR="002D6AC8" w:rsidRPr="005048E1" w:rsidRDefault="002D6AC8" w:rsidP="00A436B1">
      <w:pPr>
        <w:pStyle w:val="14"/>
        <w:rPr>
          <w:rFonts w:eastAsiaTheme="minorEastAsia"/>
          <w:b w:val="0"/>
          <w:bCs/>
          <w:noProof/>
          <w:sz w:val="22"/>
          <w:szCs w:val="22"/>
        </w:rPr>
      </w:pPr>
      <w:r w:rsidRPr="005048E1">
        <w:fldChar w:fldCharType="begin"/>
      </w:r>
      <w:r w:rsidRPr="005048E1">
        <w:instrText xml:space="preserve"> TOC \t "Загол1;1;Загол2;2" </w:instrText>
      </w:r>
      <w:r w:rsidRPr="005048E1">
        <w:fldChar w:fldCharType="separate"/>
      </w:r>
      <w:r w:rsidRPr="005048E1">
        <w:rPr>
          <w:b w:val="0"/>
          <w:bCs/>
          <w:noProof/>
        </w:rPr>
        <w:t xml:space="preserve">I. </w:t>
      </w:r>
      <w:r w:rsidR="00665E61" w:rsidRPr="005048E1">
        <w:rPr>
          <w:b w:val="0"/>
          <w:bCs/>
          <w:noProof/>
        </w:rPr>
        <w:t xml:space="preserve"> </w:t>
      </w:r>
      <w:r w:rsidRPr="005048E1">
        <w:rPr>
          <w:b w:val="0"/>
          <w:bCs/>
          <w:noProof/>
        </w:rPr>
        <w:t>Общие сведения</w:t>
      </w:r>
      <w:r w:rsidRPr="005048E1">
        <w:rPr>
          <w:b w:val="0"/>
          <w:bCs/>
          <w:noProof/>
        </w:rPr>
        <w:tab/>
      </w:r>
      <w:r w:rsidRPr="005048E1">
        <w:rPr>
          <w:b w:val="0"/>
          <w:bCs/>
          <w:noProof/>
        </w:rPr>
        <w:fldChar w:fldCharType="begin"/>
      </w:r>
      <w:r w:rsidRPr="005048E1">
        <w:rPr>
          <w:b w:val="0"/>
          <w:bCs/>
          <w:noProof/>
        </w:rPr>
        <w:instrText xml:space="preserve"> PAGEREF _Toc78123085 \h </w:instrText>
      </w:r>
      <w:r w:rsidRPr="005048E1">
        <w:rPr>
          <w:b w:val="0"/>
          <w:bCs/>
          <w:noProof/>
        </w:rPr>
      </w:r>
      <w:r w:rsidRPr="005048E1">
        <w:rPr>
          <w:b w:val="0"/>
          <w:bCs/>
          <w:noProof/>
        </w:rPr>
        <w:fldChar w:fldCharType="separate"/>
      </w:r>
      <w:r w:rsidR="009C512A">
        <w:rPr>
          <w:b w:val="0"/>
          <w:bCs/>
          <w:noProof/>
        </w:rPr>
        <w:t>1</w:t>
      </w:r>
      <w:r w:rsidRPr="005048E1">
        <w:rPr>
          <w:b w:val="0"/>
          <w:bCs/>
          <w:noProof/>
        </w:rPr>
        <w:fldChar w:fldCharType="end"/>
      </w:r>
    </w:p>
    <w:p w14:paraId="4E67610B" w14:textId="35803135" w:rsidR="002D6AC8" w:rsidRPr="005048E1" w:rsidRDefault="002D6AC8" w:rsidP="00A436B1">
      <w:pPr>
        <w:pStyle w:val="14"/>
        <w:rPr>
          <w:rFonts w:eastAsiaTheme="minorEastAsia"/>
          <w:b w:val="0"/>
          <w:bCs/>
          <w:noProof/>
          <w:sz w:val="22"/>
          <w:szCs w:val="22"/>
        </w:rPr>
      </w:pPr>
      <w:r w:rsidRPr="005048E1">
        <w:rPr>
          <w:b w:val="0"/>
          <w:bCs/>
          <w:noProof/>
          <w:lang w:eastAsia="en-US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5048E1">
        <w:rPr>
          <w:b w:val="0"/>
          <w:bCs/>
          <w:noProof/>
        </w:rPr>
        <w:tab/>
      </w:r>
      <w:r w:rsidRPr="005048E1">
        <w:rPr>
          <w:b w:val="0"/>
          <w:bCs/>
          <w:noProof/>
        </w:rPr>
        <w:fldChar w:fldCharType="begin"/>
      </w:r>
      <w:r w:rsidRPr="005048E1">
        <w:rPr>
          <w:b w:val="0"/>
          <w:bCs/>
          <w:noProof/>
        </w:rPr>
        <w:instrText xml:space="preserve"> PAGEREF _Toc78123086 \h </w:instrText>
      </w:r>
      <w:r w:rsidRPr="005048E1">
        <w:rPr>
          <w:b w:val="0"/>
          <w:bCs/>
          <w:noProof/>
        </w:rPr>
      </w:r>
      <w:r w:rsidRPr="005048E1">
        <w:rPr>
          <w:b w:val="0"/>
          <w:bCs/>
          <w:noProof/>
        </w:rPr>
        <w:fldChar w:fldCharType="separate"/>
      </w:r>
      <w:r w:rsidR="009C512A">
        <w:rPr>
          <w:b w:val="0"/>
          <w:bCs/>
          <w:noProof/>
        </w:rPr>
        <w:t>3</w:t>
      </w:r>
      <w:r w:rsidRPr="005048E1">
        <w:rPr>
          <w:b w:val="0"/>
          <w:bCs/>
          <w:noProof/>
        </w:rPr>
        <w:fldChar w:fldCharType="end"/>
      </w:r>
    </w:p>
    <w:p w14:paraId="6F02C1C7" w14:textId="3CCA3FEF" w:rsidR="002D6AC8" w:rsidRPr="005048E1" w:rsidRDefault="002D6AC8" w:rsidP="00A436B1">
      <w:pPr>
        <w:pStyle w:val="14"/>
        <w:rPr>
          <w:rFonts w:eastAsiaTheme="minorEastAsia"/>
          <w:b w:val="0"/>
          <w:bCs/>
          <w:noProof/>
          <w:sz w:val="22"/>
          <w:szCs w:val="22"/>
        </w:rPr>
      </w:pPr>
      <w:r w:rsidRPr="005048E1">
        <w:rPr>
          <w:b w:val="0"/>
          <w:bCs/>
          <w:noProof/>
          <w:lang w:eastAsia="en-US"/>
        </w:rPr>
        <w:t>III. Характеристика обобщенных трудовых функций</w:t>
      </w:r>
      <w:r w:rsidRPr="005048E1">
        <w:rPr>
          <w:b w:val="0"/>
          <w:bCs/>
          <w:noProof/>
        </w:rPr>
        <w:tab/>
      </w:r>
      <w:r w:rsidRPr="005048E1">
        <w:rPr>
          <w:b w:val="0"/>
          <w:bCs/>
          <w:noProof/>
        </w:rPr>
        <w:fldChar w:fldCharType="begin"/>
      </w:r>
      <w:r w:rsidRPr="005048E1">
        <w:rPr>
          <w:b w:val="0"/>
          <w:bCs/>
          <w:noProof/>
        </w:rPr>
        <w:instrText xml:space="preserve"> PAGEREF _Toc78123087 \h </w:instrText>
      </w:r>
      <w:r w:rsidRPr="005048E1">
        <w:rPr>
          <w:b w:val="0"/>
          <w:bCs/>
          <w:noProof/>
        </w:rPr>
      </w:r>
      <w:r w:rsidRPr="005048E1">
        <w:rPr>
          <w:b w:val="0"/>
          <w:bCs/>
          <w:noProof/>
        </w:rPr>
        <w:fldChar w:fldCharType="separate"/>
      </w:r>
      <w:r w:rsidR="009C512A">
        <w:rPr>
          <w:b w:val="0"/>
          <w:bCs/>
          <w:noProof/>
        </w:rPr>
        <w:t>6</w:t>
      </w:r>
      <w:r w:rsidRPr="005048E1">
        <w:rPr>
          <w:b w:val="0"/>
          <w:bCs/>
          <w:noProof/>
        </w:rPr>
        <w:fldChar w:fldCharType="end"/>
      </w:r>
    </w:p>
    <w:p w14:paraId="57D0E6E1" w14:textId="4110E7EC" w:rsidR="002D6AC8" w:rsidRPr="005048E1" w:rsidRDefault="002D6AC8" w:rsidP="00EB4080">
      <w:pPr>
        <w:pStyle w:val="21"/>
        <w:ind w:left="284" w:firstLine="0"/>
        <w:rPr>
          <w:rFonts w:eastAsiaTheme="minorEastAsia"/>
          <w:bCs/>
          <w:noProof/>
          <w:sz w:val="22"/>
          <w:szCs w:val="22"/>
        </w:rPr>
      </w:pPr>
      <w:r w:rsidRPr="005048E1">
        <w:rPr>
          <w:bCs/>
          <w:noProof/>
        </w:rPr>
        <w:t>3.1. Обобщенная трудовая функция</w:t>
      </w:r>
      <w:r w:rsidR="00A67267" w:rsidRPr="005048E1">
        <w:rPr>
          <w:bCs/>
          <w:noProof/>
        </w:rPr>
        <w:t xml:space="preserve"> «Техническое обслуживание оборудования по производству изделий из композиционных полимерных материалов методом литья под давлением»</w:t>
      </w:r>
      <w:r w:rsidRPr="005048E1">
        <w:rPr>
          <w:bCs/>
          <w:noProof/>
        </w:rPr>
        <w:tab/>
      </w:r>
      <w:r w:rsidRPr="005048E1">
        <w:rPr>
          <w:bCs/>
          <w:noProof/>
        </w:rPr>
        <w:fldChar w:fldCharType="begin"/>
      </w:r>
      <w:r w:rsidRPr="005048E1">
        <w:rPr>
          <w:bCs/>
          <w:noProof/>
        </w:rPr>
        <w:instrText xml:space="preserve"> PAGEREF _Toc78123088 \h </w:instrText>
      </w:r>
      <w:r w:rsidRPr="005048E1">
        <w:rPr>
          <w:bCs/>
          <w:noProof/>
        </w:rPr>
      </w:r>
      <w:r w:rsidRPr="005048E1">
        <w:rPr>
          <w:bCs/>
          <w:noProof/>
        </w:rPr>
        <w:fldChar w:fldCharType="separate"/>
      </w:r>
      <w:r w:rsidR="009C512A">
        <w:rPr>
          <w:bCs/>
          <w:noProof/>
        </w:rPr>
        <w:t>6</w:t>
      </w:r>
      <w:r w:rsidRPr="005048E1">
        <w:rPr>
          <w:bCs/>
          <w:noProof/>
        </w:rPr>
        <w:fldChar w:fldCharType="end"/>
      </w:r>
    </w:p>
    <w:p w14:paraId="04361BAF" w14:textId="7C0E85E6" w:rsidR="002D6AC8" w:rsidRPr="005048E1" w:rsidRDefault="002D6AC8" w:rsidP="00EB4080">
      <w:pPr>
        <w:pStyle w:val="21"/>
        <w:ind w:left="284" w:firstLine="0"/>
        <w:rPr>
          <w:rFonts w:eastAsiaTheme="minorEastAsia"/>
          <w:bCs/>
          <w:noProof/>
          <w:sz w:val="22"/>
          <w:szCs w:val="22"/>
        </w:rPr>
      </w:pPr>
      <w:r w:rsidRPr="005048E1">
        <w:rPr>
          <w:bCs/>
          <w:noProof/>
        </w:rPr>
        <w:t xml:space="preserve">3.2. Обобщенная трудовая </w:t>
      </w:r>
      <w:r w:rsidR="009C512A">
        <w:rPr>
          <w:bCs/>
          <w:noProof/>
        </w:rPr>
        <w:t xml:space="preserve"> </w:t>
      </w:r>
      <w:r w:rsidRPr="005048E1">
        <w:rPr>
          <w:bCs/>
          <w:noProof/>
        </w:rPr>
        <w:t>функция</w:t>
      </w:r>
      <w:r w:rsidR="00665E61" w:rsidRPr="005048E1">
        <w:rPr>
          <w:bCs/>
          <w:noProof/>
          <w:shd w:val="clear" w:color="auto" w:fill="FFFFFF"/>
        </w:rPr>
        <w:t xml:space="preserve"> </w:t>
      </w:r>
      <w:r w:rsidR="009C512A">
        <w:rPr>
          <w:bCs/>
          <w:noProof/>
          <w:shd w:val="clear" w:color="auto" w:fill="FFFFFF"/>
        </w:rPr>
        <w:t xml:space="preserve"> </w:t>
      </w:r>
      <w:r w:rsidR="00A67267" w:rsidRPr="005048E1">
        <w:rPr>
          <w:bCs/>
          <w:noProof/>
          <w:shd w:val="clear" w:color="auto" w:fill="FFFFFF"/>
        </w:rPr>
        <w:t xml:space="preserve">«Установка </w:t>
      </w:r>
      <w:r w:rsidR="002B27C7">
        <w:rPr>
          <w:bCs/>
          <w:noProof/>
          <w:shd w:val="clear" w:color="auto" w:fill="FFFFFF"/>
        </w:rPr>
        <w:t>технологической</w:t>
      </w:r>
      <w:r w:rsidR="009C512A">
        <w:rPr>
          <w:bCs/>
          <w:noProof/>
          <w:shd w:val="clear" w:color="auto" w:fill="FFFFFF"/>
        </w:rPr>
        <w:t xml:space="preserve"> </w:t>
      </w:r>
      <w:r w:rsidR="00665E61" w:rsidRPr="005048E1">
        <w:rPr>
          <w:bCs/>
          <w:noProof/>
          <w:shd w:val="clear" w:color="auto" w:fill="FFFFFF"/>
        </w:rPr>
        <w:t xml:space="preserve"> </w:t>
      </w:r>
      <w:r w:rsidR="002B27C7">
        <w:rPr>
          <w:bCs/>
          <w:noProof/>
          <w:shd w:val="clear" w:color="auto" w:fill="FFFFFF"/>
        </w:rPr>
        <w:t xml:space="preserve">оснастки, </w:t>
      </w:r>
      <w:r w:rsidR="00A67267" w:rsidRPr="005048E1">
        <w:rPr>
          <w:bCs/>
          <w:noProof/>
          <w:shd w:val="clear" w:color="auto" w:fill="FFFFFF"/>
        </w:rPr>
        <w:t>запуск</w:t>
      </w:r>
      <w:r w:rsidR="002B27C7">
        <w:rPr>
          <w:bCs/>
          <w:noProof/>
          <w:shd w:val="clear" w:color="auto" w:fill="FFFFFF"/>
        </w:rPr>
        <w:t xml:space="preserve"> </w:t>
      </w:r>
      <w:r w:rsidR="00A67267" w:rsidRPr="005048E1">
        <w:rPr>
          <w:bCs/>
          <w:noProof/>
          <w:shd w:val="clear" w:color="auto" w:fill="FFFFFF"/>
        </w:rPr>
        <w:t xml:space="preserve"> технологического</w:t>
      </w:r>
      <w:r w:rsidR="00A67267" w:rsidRPr="005048E1">
        <w:rPr>
          <w:rFonts w:eastAsiaTheme="minorHAnsi"/>
          <w:bCs/>
          <w:noProof/>
        </w:rPr>
        <w:t xml:space="preserve"> оборудования по производству изделий из </w:t>
      </w:r>
      <w:r w:rsidR="00A67267" w:rsidRPr="005048E1">
        <w:rPr>
          <w:bCs/>
          <w:noProof/>
        </w:rPr>
        <w:t>композиционных полимерных материалов</w:t>
      </w:r>
      <w:r w:rsidR="00A67267" w:rsidRPr="005048E1">
        <w:rPr>
          <w:rFonts w:eastAsiaTheme="minorHAnsi"/>
          <w:bCs/>
          <w:noProof/>
        </w:rPr>
        <w:t xml:space="preserve"> методом литья под давлением </w:t>
      </w:r>
      <w:r w:rsidR="00A67267" w:rsidRPr="005048E1">
        <w:rPr>
          <w:bCs/>
          <w:noProof/>
          <w:shd w:val="clear" w:color="auto" w:fill="FFFFFF"/>
        </w:rPr>
        <w:t>и управление им»</w:t>
      </w:r>
      <w:r w:rsidRPr="005048E1">
        <w:rPr>
          <w:bCs/>
          <w:noProof/>
        </w:rPr>
        <w:tab/>
      </w:r>
      <w:r w:rsidRPr="005048E1">
        <w:rPr>
          <w:bCs/>
          <w:noProof/>
        </w:rPr>
        <w:fldChar w:fldCharType="begin"/>
      </w:r>
      <w:r w:rsidRPr="005048E1">
        <w:rPr>
          <w:bCs/>
          <w:noProof/>
        </w:rPr>
        <w:instrText xml:space="preserve"> PAGEREF _Toc78123089 \h </w:instrText>
      </w:r>
      <w:r w:rsidRPr="005048E1">
        <w:rPr>
          <w:bCs/>
          <w:noProof/>
        </w:rPr>
      </w:r>
      <w:r w:rsidRPr="005048E1">
        <w:rPr>
          <w:bCs/>
          <w:noProof/>
        </w:rPr>
        <w:fldChar w:fldCharType="separate"/>
      </w:r>
      <w:r w:rsidR="009C512A">
        <w:rPr>
          <w:bCs/>
          <w:noProof/>
        </w:rPr>
        <w:t>13</w:t>
      </w:r>
      <w:r w:rsidRPr="005048E1">
        <w:rPr>
          <w:bCs/>
          <w:noProof/>
        </w:rPr>
        <w:fldChar w:fldCharType="end"/>
      </w:r>
    </w:p>
    <w:p w14:paraId="2AD0C92A" w14:textId="4B71E4EA" w:rsidR="002D6AC8" w:rsidRPr="005048E1" w:rsidRDefault="002D6AC8" w:rsidP="00EB4080">
      <w:pPr>
        <w:pStyle w:val="21"/>
        <w:ind w:left="284" w:firstLine="0"/>
        <w:rPr>
          <w:rFonts w:eastAsiaTheme="minorEastAsia"/>
          <w:bCs/>
          <w:noProof/>
          <w:sz w:val="22"/>
          <w:szCs w:val="22"/>
        </w:rPr>
      </w:pPr>
      <w:r w:rsidRPr="005048E1">
        <w:rPr>
          <w:bCs/>
          <w:noProof/>
          <w:lang w:eastAsia="en-US"/>
        </w:rPr>
        <w:t>3.3. Обобщенная трудовая функция</w:t>
      </w:r>
      <w:r w:rsidR="00A67267" w:rsidRPr="005048E1">
        <w:rPr>
          <w:bCs/>
          <w:noProof/>
        </w:rPr>
        <w:t xml:space="preserve"> «Подготовка технологической базы производства изделий </w:t>
      </w:r>
      <w:r w:rsidR="00A67267" w:rsidRPr="005048E1">
        <w:rPr>
          <w:bCs/>
          <w:iCs/>
          <w:noProof/>
        </w:rPr>
        <w:t>из композиционных полимерных материалов методом литья под давлением»</w:t>
      </w:r>
      <w:r w:rsidRPr="005048E1">
        <w:rPr>
          <w:bCs/>
          <w:noProof/>
        </w:rPr>
        <w:tab/>
      </w:r>
      <w:r w:rsidRPr="005048E1">
        <w:rPr>
          <w:bCs/>
          <w:noProof/>
        </w:rPr>
        <w:fldChar w:fldCharType="begin"/>
      </w:r>
      <w:r w:rsidRPr="005048E1">
        <w:rPr>
          <w:bCs/>
          <w:noProof/>
        </w:rPr>
        <w:instrText xml:space="preserve"> PAGEREF _Toc78123090 \h </w:instrText>
      </w:r>
      <w:r w:rsidRPr="005048E1">
        <w:rPr>
          <w:bCs/>
          <w:noProof/>
        </w:rPr>
      </w:r>
      <w:r w:rsidRPr="005048E1">
        <w:rPr>
          <w:bCs/>
          <w:noProof/>
        </w:rPr>
        <w:fldChar w:fldCharType="separate"/>
      </w:r>
      <w:r w:rsidR="009C512A">
        <w:rPr>
          <w:bCs/>
          <w:noProof/>
        </w:rPr>
        <w:t>20</w:t>
      </w:r>
      <w:r w:rsidRPr="005048E1">
        <w:rPr>
          <w:bCs/>
          <w:noProof/>
        </w:rPr>
        <w:fldChar w:fldCharType="end"/>
      </w:r>
    </w:p>
    <w:p w14:paraId="26C219C4" w14:textId="054DE54D" w:rsidR="002D6AC8" w:rsidRPr="005048E1" w:rsidRDefault="002D6AC8" w:rsidP="00EB4080">
      <w:pPr>
        <w:pStyle w:val="14"/>
        <w:ind w:left="284"/>
        <w:rPr>
          <w:rFonts w:eastAsiaTheme="minorEastAsia"/>
          <w:b w:val="0"/>
          <w:bCs/>
          <w:noProof/>
          <w:sz w:val="22"/>
          <w:szCs w:val="22"/>
        </w:rPr>
      </w:pPr>
      <w:r w:rsidRPr="005048E1">
        <w:rPr>
          <w:b w:val="0"/>
          <w:bCs/>
          <w:noProof/>
          <w:lang w:eastAsia="en-US"/>
        </w:rPr>
        <w:t xml:space="preserve">3.4. Обобщенная </w:t>
      </w:r>
      <w:r w:rsidR="0075770F" w:rsidRPr="005048E1">
        <w:rPr>
          <w:b w:val="0"/>
          <w:bCs/>
          <w:noProof/>
          <w:lang w:eastAsia="en-US"/>
        </w:rPr>
        <w:t xml:space="preserve"> </w:t>
      </w:r>
      <w:r w:rsidRPr="005048E1">
        <w:rPr>
          <w:b w:val="0"/>
          <w:bCs/>
          <w:noProof/>
          <w:lang w:eastAsia="en-US"/>
        </w:rPr>
        <w:t>трудовая</w:t>
      </w:r>
      <w:r w:rsidR="00665E61" w:rsidRPr="005048E1">
        <w:rPr>
          <w:b w:val="0"/>
          <w:bCs/>
          <w:noProof/>
          <w:lang w:eastAsia="en-US"/>
        </w:rPr>
        <w:t xml:space="preserve"> </w:t>
      </w:r>
      <w:r w:rsidRPr="005048E1">
        <w:rPr>
          <w:b w:val="0"/>
          <w:bCs/>
          <w:noProof/>
          <w:lang w:eastAsia="en-US"/>
        </w:rPr>
        <w:t xml:space="preserve"> функция</w:t>
      </w:r>
      <w:r w:rsidR="00A67267" w:rsidRPr="005048E1">
        <w:rPr>
          <w:b w:val="0"/>
          <w:bCs/>
          <w:noProof/>
        </w:rPr>
        <w:t xml:space="preserve"> «Управление </w:t>
      </w:r>
      <w:r w:rsidR="0075770F" w:rsidRPr="005048E1">
        <w:rPr>
          <w:b w:val="0"/>
          <w:bCs/>
          <w:noProof/>
        </w:rPr>
        <w:t xml:space="preserve"> </w:t>
      </w:r>
      <w:r w:rsidR="00A67267" w:rsidRPr="005048E1">
        <w:rPr>
          <w:b w:val="0"/>
          <w:bCs/>
          <w:noProof/>
        </w:rPr>
        <w:t xml:space="preserve">эксплуатацией и ремонтным обслуживанием оборудования производства изделий </w:t>
      </w:r>
      <w:r w:rsidR="00A67267" w:rsidRPr="005048E1">
        <w:rPr>
          <w:b w:val="0"/>
          <w:bCs/>
          <w:iCs/>
          <w:noProof/>
        </w:rPr>
        <w:t xml:space="preserve">из </w:t>
      </w:r>
      <w:r w:rsidR="00A67267" w:rsidRPr="005048E1">
        <w:rPr>
          <w:b w:val="0"/>
          <w:bCs/>
          <w:noProof/>
        </w:rPr>
        <w:t>композиционных полимерных материалов</w:t>
      </w:r>
      <w:r w:rsidR="00A67267" w:rsidRPr="005048E1">
        <w:rPr>
          <w:b w:val="0"/>
          <w:bCs/>
          <w:iCs/>
          <w:noProof/>
        </w:rPr>
        <w:t xml:space="preserve"> методом литья под давлением»</w:t>
      </w:r>
      <w:r w:rsidRPr="005048E1">
        <w:rPr>
          <w:b w:val="0"/>
          <w:bCs/>
          <w:noProof/>
        </w:rPr>
        <w:tab/>
      </w:r>
      <w:r w:rsidRPr="005048E1">
        <w:rPr>
          <w:b w:val="0"/>
          <w:bCs/>
          <w:noProof/>
        </w:rPr>
        <w:fldChar w:fldCharType="begin"/>
      </w:r>
      <w:r w:rsidRPr="005048E1">
        <w:rPr>
          <w:b w:val="0"/>
          <w:bCs/>
          <w:noProof/>
        </w:rPr>
        <w:instrText xml:space="preserve"> PAGEREF _Toc78123091 \h </w:instrText>
      </w:r>
      <w:r w:rsidRPr="005048E1">
        <w:rPr>
          <w:b w:val="0"/>
          <w:bCs/>
          <w:noProof/>
        </w:rPr>
      </w:r>
      <w:r w:rsidRPr="005048E1">
        <w:rPr>
          <w:b w:val="0"/>
          <w:bCs/>
          <w:noProof/>
        </w:rPr>
        <w:fldChar w:fldCharType="separate"/>
      </w:r>
      <w:r w:rsidR="009C512A">
        <w:rPr>
          <w:b w:val="0"/>
          <w:bCs/>
          <w:noProof/>
        </w:rPr>
        <w:t>25</w:t>
      </w:r>
      <w:r w:rsidRPr="005048E1">
        <w:rPr>
          <w:b w:val="0"/>
          <w:bCs/>
          <w:noProof/>
        </w:rPr>
        <w:fldChar w:fldCharType="end"/>
      </w:r>
    </w:p>
    <w:p w14:paraId="7F632EF2" w14:textId="14E8EFCB" w:rsidR="002D6AC8" w:rsidRPr="005048E1" w:rsidRDefault="002D6AC8" w:rsidP="00A436B1">
      <w:pPr>
        <w:pStyle w:val="14"/>
        <w:rPr>
          <w:rFonts w:eastAsiaTheme="minorEastAsia"/>
          <w:noProof/>
          <w:sz w:val="22"/>
          <w:szCs w:val="22"/>
        </w:rPr>
      </w:pPr>
      <w:r w:rsidRPr="005048E1">
        <w:rPr>
          <w:b w:val="0"/>
          <w:bCs/>
          <w:noProof/>
        </w:rPr>
        <w:t>IV. Сведения об организациях – разработчиках профессионального стандарта</w:t>
      </w:r>
      <w:r w:rsidRPr="005048E1">
        <w:rPr>
          <w:b w:val="0"/>
          <w:bCs/>
          <w:noProof/>
        </w:rPr>
        <w:tab/>
      </w:r>
      <w:r w:rsidRPr="005048E1">
        <w:rPr>
          <w:b w:val="0"/>
          <w:bCs/>
          <w:noProof/>
        </w:rPr>
        <w:fldChar w:fldCharType="begin"/>
      </w:r>
      <w:r w:rsidRPr="005048E1">
        <w:rPr>
          <w:b w:val="0"/>
          <w:bCs/>
          <w:noProof/>
        </w:rPr>
        <w:instrText xml:space="preserve"> PAGEREF _Toc78123092 \h </w:instrText>
      </w:r>
      <w:r w:rsidRPr="005048E1">
        <w:rPr>
          <w:b w:val="0"/>
          <w:bCs/>
          <w:noProof/>
        </w:rPr>
      </w:r>
      <w:r w:rsidRPr="005048E1">
        <w:rPr>
          <w:b w:val="0"/>
          <w:bCs/>
          <w:noProof/>
        </w:rPr>
        <w:fldChar w:fldCharType="separate"/>
      </w:r>
      <w:r w:rsidR="009C512A">
        <w:rPr>
          <w:b w:val="0"/>
          <w:bCs/>
          <w:noProof/>
        </w:rPr>
        <w:t>36</w:t>
      </w:r>
      <w:r w:rsidRPr="005048E1">
        <w:rPr>
          <w:b w:val="0"/>
          <w:bCs/>
          <w:noProof/>
        </w:rPr>
        <w:fldChar w:fldCharType="end"/>
      </w:r>
    </w:p>
    <w:p w14:paraId="2E653F37" w14:textId="5DB2A8AF" w:rsidR="002D6AC8" w:rsidRPr="005048E1" w:rsidRDefault="002D6AC8" w:rsidP="00EB4080">
      <w:pPr>
        <w:suppressAutoHyphens/>
      </w:pPr>
      <w:r w:rsidRPr="005048E1">
        <w:rPr>
          <w:bCs/>
        </w:rPr>
        <w:fldChar w:fldCharType="end"/>
      </w:r>
    </w:p>
    <w:p w14:paraId="02525D3B" w14:textId="77777777" w:rsidR="0023479E" w:rsidRPr="005048E1" w:rsidRDefault="0023479E" w:rsidP="00A436B1">
      <w:pPr>
        <w:pStyle w:val="1ff"/>
      </w:pPr>
      <w:bookmarkStart w:id="3" w:name="_Toc421199360"/>
      <w:bookmarkStart w:id="4" w:name="_Toc78123085"/>
      <w:r w:rsidRPr="005048E1">
        <w:t>I. Общие сведения</w:t>
      </w:r>
      <w:bookmarkEnd w:id="1"/>
      <w:bookmarkEnd w:id="3"/>
      <w:bookmarkEnd w:id="4"/>
    </w:p>
    <w:p w14:paraId="2CCF63A5" w14:textId="77777777" w:rsidR="0023479E" w:rsidRPr="005048E1" w:rsidRDefault="0023479E" w:rsidP="00A436B1">
      <w:pPr>
        <w:suppressAutoHyphens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"/>
        <w:gridCol w:w="7513"/>
        <w:gridCol w:w="500"/>
        <w:gridCol w:w="1687"/>
      </w:tblGrid>
      <w:tr w:rsidR="00533D84" w:rsidRPr="005048E1" w14:paraId="185C36D9" w14:textId="77777777" w:rsidTr="000A7BAF">
        <w:trPr>
          <w:trHeight w:val="397"/>
        </w:trPr>
        <w:tc>
          <w:tcPr>
            <w:tcW w:w="3928" w:type="pct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81E0B33" w14:textId="42681361" w:rsidR="00533D84" w:rsidRPr="005048E1" w:rsidRDefault="00533D84" w:rsidP="00A436B1">
            <w:pPr>
              <w:suppressAutoHyphens/>
            </w:pPr>
            <w:r w:rsidRPr="005048E1">
              <w:t>Технологическая подготовка производства продукции из композиционных полимерных материалов на инжекционно-литьевой машине (термопластавтомате)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32A67DC" w14:textId="0825AB01" w:rsidR="00533D84" w:rsidRPr="005048E1" w:rsidRDefault="00533D84" w:rsidP="00A436B1">
            <w:pPr>
              <w:suppressAutoHyphens/>
            </w:pPr>
          </w:p>
        </w:tc>
        <w:tc>
          <w:tcPr>
            <w:tcW w:w="8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DF2A07" w14:textId="59E52F65" w:rsidR="00533D84" w:rsidRPr="005048E1" w:rsidRDefault="000A7BAF" w:rsidP="000A7BAF">
            <w:pPr>
              <w:suppressAutoHyphens/>
              <w:jc w:val="center"/>
            </w:pPr>
            <w:r w:rsidRPr="000A7BAF">
              <w:t>40.230</w:t>
            </w:r>
          </w:p>
        </w:tc>
      </w:tr>
      <w:tr w:rsidR="00DF5734" w:rsidRPr="005048E1" w14:paraId="2CD50CA6" w14:textId="77777777" w:rsidTr="002D6AC8"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ADFFFE5" w14:textId="77777777" w:rsidR="00DF5734" w:rsidRPr="005048E1" w:rsidRDefault="00DF5734" w:rsidP="00A436B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9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0D051" w14:textId="23A06218" w:rsidR="00DF5734" w:rsidRPr="005048E1" w:rsidRDefault="00DF5734" w:rsidP="00A436B1">
            <w:pPr>
              <w:suppressAutoHyphens/>
              <w:jc w:val="center"/>
              <w:rPr>
                <w:sz w:val="20"/>
                <w:szCs w:val="20"/>
              </w:rPr>
            </w:pPr>
            <w:r w:rsidRPr="005048E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8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E3470B8" w14:textId="77777777" w:rsidR="00DF5734" w:rsidRPr="005048E1" w:rsidRDefault="00DF5734" w:rsidP="00A436B1">
            <w:pPr>
              <w:suppressAutoHyphens/>
              <w:jc w:val="center"/>
              <w:rPr>
                <w:sz w:val="20"/>
                <w:szCs w:val="20"/>
              </w:rPr>
            </w:pPr>
            <w:r w:rsidRPr="005048E1">
              <w:rPr>
                <w:sz w:val="20"/>
                <w:szCs w:val="20"/>
              </w:rPr>
              <w:t>Код</w:t>
            </w:r>
          </w:p>
        </w:tc>
      </w:tr>
    </w:tbl>
    <w:p w14:paraId="29FE3963" w14:textId="77777777" w:rsidR="00533D84" w:rsidRPr="005048E1" w:rsidRDefault="00533D84" w:rsidP="00A436B1"/>
    <w:p w14:paraId="169E0B0A" w14:textId="77777777" w:rsidR="00533D84" w:rsidRPr="005048E1" w:rsidRDefault="00533D84" w:rsidP="00A436B1">
      <w:pPr>
        <w:suppressAutoHyphens/>
      </w:pPr>
      <w:r w:rsidRPr="005048E1">
        <w:t>Основная цель вида профессиональной деятельности:</w:t>
      </w:r>
    </w:p>
    <w:p w14:paraId="18EC4F74" w14:textId="77777777" w:rsidR="00533D84" w:rsidRPr="005048E1" w:rsidRDefault="00533D84" w:rsidP="00A436B1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CC191E" w:rsidRPr="005048E1" w14:paraId="2EF5DC94" w14:textId="77777777" w:rsidTr="00533D84">
        <w:trPr>
          <w:trHeight w:val="34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2E300A" w14:textId="0B42549B" w:rsidR="00CC191E" w:rsidRPr="005048E1" w:rsidRDefault="00287921" w:rsidP="00A436B1">
            <w:pPr>
              <w:rPr>
                <w:color w:val="FF0000"/>
              </w:rPr>
            </w:pPr>
            <w:r w:rsidRPr="005048E1">
              <w:t xml:space="preserve">Подготовка </w:t>
            </w:r>
            <w:r w:rsidR="00C52532" w:rsidRPr="005048E1">
              <w:t xml:space="preserve">и эксплуатация </w:t>
            </w:r>
            <w:r w:rsidR="00CB51E3" w:rsidRPr="005048E1">
              <w:t xml:space="preserve">основного и вспомогательного </w:t>
            </w:r>
            <w:r w:rsidRPr="005048E1">
              <w:t xml:space="preserve">технологического оборудования </w:t>
            </w:r>
            <w:r w:rsidR="00C52532" w:rsidRPr="005048E1">
              <w:t xml:space="preserve">для </w:t>
            </w:r>
            <w:r w:rsidR="00CB51E3" w:rsidRPr="005048E1">
              <w:t>производств</w:t>
            </w:r>
            <w:r w:rsidR="00C52532" w:rsidRPr="005048E1">
              <w:t>а</w:t>
            </w:r>
            <w:r w:rsidR="00CB51E3" w:rsidRPr="005048E1">
              <w:t xml:space="preserve"> </w:t>
            </w:r>
            <w:r w:rsidR="00197073" w:rsidRPr="005048E1">
              <w:t xml:space="preserve">деталей и изделий </w:t>
            </w:r>
            <w:r w:rsidR="00CB51E3" w:rsidRPr="005048E1">
              <w:t xml:space="preserve">из композиционных полимерных материалов методом литья под давлением </w:t>
            </w:r>
          </w:p>
        </w:tc>
      </w:tr>
    </w:tbl>
    <w:p w14:paraId="30F88C00" w14:textId="77777777" w:rsidR="00AA5E72" w:rsidRPr="005048E1" w:rsidRDefault="00AA5E72" w:rsidP="00A436B1"/>
    <w:p w14:paraId="4A1F96AB" w14:textId="77777777" w:rsidR="00AA5E72" w:rsidRPr="005048E1" w:rsidRDefault="00AA5E72" w:rsidP="00A436B1">
      <w:r w:rsidRPr="005048E1">
        <w:t>Группа занятий:</w:t>
      </w:r>
    </w:p>
    <w:p w14:paraId="38E40094" w14:textId="77777777" w:rsidR="00AA5E72" w:rsidRPr="005048E1" w:rsidRDefault="00AA5E72" w:rsidP="00A436B1"/>
    <w:tbl>
      <w:tblPr>
        <w:tblW w:w="4994" w:type="pct"/>
        <w:tblInd w:w="-3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283"/>
        <w:gridCol w:w="3853"/>
        <w:gridCol w:w="1141"/>
        <w:gridCol w:w="3910"/>
      </w:tblGrid>
      <w:tr w:rsidR="009505DB" w:rsidRPr="005048E1" w14:paraId="77A53A22" w14:textId="77777777" w:rsidTr="00533D84">
        <w:trPr>
          <w:trHeight w:val="283"/>
        </w:trPr>
        <w:tc>
          <w:tcPr>
            <w:tcW w:w="630" w:type="pct"/>
            <w:tcBorders>
              <w:bottom w:val="single" w:sz="2" w:space="0" w:color="808080"/>
            </w:tcBorders>
          </w:tcPr>
          <w:p w14:paraId="1DF6FB2B" w14:textId="3089D8B3" w:rsidR="009505DB" w:rsidRPr="005048E1" w:rsidRDefault="009505DB" w:rsidP="00A436B1">
            <w:r w:rsidRPr="005048E1">
              <w:t>1321</w:t>
            </w:r>
          </w:p>
        </w:tc>
        <w:tc>
          <w:tcPr>
            <w:tcW w:w="1891" w:type="pct"/>
          </w:tcPr>
          <w:p w14:paraId="270E6C73" w14:textId="65732313" w:rsidR="009505DB" w:rsidRPr="005048E1" w:rsidRDefault="009505DB" w:rsidP="00A436B1">
            <w:pPr>
              <w:widowControl w:val="0"/>
              <w:suppressAutoHyphens/>
              <w:autoSpaceDE w:val="0"/>
            </w:pPr>
            <w:r w:rsidRPr="005048E1">
              <w:t>Руководители подразделений (управляющие) в обрабатывающей промышленности</w:t>
            </w:r>
          </w:p>
        </w:tc>
        <w:tc>
          <w:tcPr>
            <w:tcW w:w="560" w:type="pct"/>
          </w:tcPr>
          <w:p w14:paraId="6F634AB8" w14:textId="0F1DEF4B" w:rsidR="009505DB" w:rsidRPr="005048E1" w:rsidRDefault="009505DB" w:rsidP="00A436B1">
            <w:pPr>
              <w:suppressAutoHyphens/>
              <w:rPr>
                <w:lang w:val="en-US"/>
              </w:rPr>
            </w:pPr>
            <w:r w:rsidRPr="005048E1">
              <w:t>2141</w:t>
            </w:r>
          </w:p>
        </w:tc>
        <w:tc>
          <w:tcPr>
            <w:tcW w:w="1919" w:type="pct"/>
          </w:tcPr>
          <w:p w14:paraId="4F3677F8" w14:textId="4C42C14A" w:rsidR="009505DB" w:rsidRPr="005048E1" w:rsidRDefault="009505DB" w:rsidP="00A436B1">
            <w:pPr>
              <w:suppressAutoHyphens/>
            </w:pPr>
            <w:r w:rsidRPr="005048E1">
              <w:t>Инженеры в промышленности и на производстве</w:t>
            </w:r>
          </w:p>
        </w:tc>
      </w:tr>
      <w:tr w:rsidR="00B017F4" w:rsidRPr="005048E1" w14:paraId="5E08A2A8" w14:textId="77777777" w:rsidTr="00533D84">
        <w:trPr>
          <w:trHeight w:val="283"/>
        </w:trPr>
        <w:tc>
          <w:tcPr>
            <w:tcW w:w="630" w:type="pct"/>
            <w:tcBorders>
              <w:bottom w:val="single" w:sz="2" w:space="0" w:color="808080"/>
            </w:tcBorders>
          </w:tcPr>
          <w:p w14:paraId="18B430C7" w14:textId="54857913" w:rsidR="00B017F4" w:rsidRPr="005048E1" w:rsidRDefault="00B017F4" w:rsidP="00A436B1">
            <w:pPr>
              <w:suppressAutoHyphens/>
              <w:rPr>
                <w:bCs/>
                <w:strike/>
                <w:color w:val="FF0000"/>
                <w:lang w:eastAsia="en-US"/>
              </w:rPr>
            </w:pPr>
            <w:r w:rsidRPr="005048E1">
              <w:t>7222</w:t>
            </w:r>
          </w:p>
        </w:tc>
        <w:tc>
          <w:tcPr>
            <w:tcW w:w="1891" w:type="pct"/>
            <w:tcBorders>
              <w:bottom w:val="single" w:sz="2" w:space="0" w:color="808080"/>
            </w:tcBorders>
          </w:tcPr>
          <w:p w14:paraId="53BFF0AC" w14:textId="1F829E14" w:rsidR="00B017F4" w:rsidRPr="005048E1" w:rsidRDefault="00B017F4" w:rsidP="00A436B1">
            <w:pPr>
              <w:suppressAutoHyphens/>
              <w:rPr>
                <w:strike/>
                <w:color w:val="FF0000"/>
                <w:lang w:eastAsia="en-US"/>
              </w:rPr>
            </w:pPr>
            <w:r w:rsidRPr="005048E1">
              <w:t>Слесари-инструментальщики и рабочие родственных занятий</w:t>
            </w:r>
          </w:p>
        </w:tc>
        <w:tc>
          <w:tcPr>
            <w:tcW w:w="560" w:type="pct"/>
            <w:tcBorders>
              <w:bottom w:val="single" w:sz="2" w:space="0" w:color="808080"/>
            </w:tcBorders>
          </w:tcPr>
          <w:p w14:paraId="0580E109" w14:textId="36C249A2" w:rsidR="00B017F4" w:rsidRPr="005048E1" w:rsidRDefault="00B017F4" w:rsidP="00A436B1">
            <w:pPr>
              <w:rPr>
                <w:strike/>
                <w:color w:val="FF0000"/>
              </w:rPr>
            </w:pPr>
            <w:r w:rsidRPr="005048E1">
              <w:t>7223</w:t>
            </w:r>
          </w:p>
        </w:tc>
        <w:tc>
          <w:tcPr>
            <w:tcW w:w="1919" w:type="pct"/>
            <w:tcBorders>
              <w:bottom w:val="single" w:sz="2" w:space="0" w:color="808080"/>
            </w:tcBorders>
          </w:tcPr>
          <w:p w14:paraId="3C45D4FC" w14:textId="568FAF94" w:rsidR="00B017F4" w:rsidRPr="005048E1" w:rsidRDefault="00B017F4" w:rsidP="00A436B1">
            <w:pPr>
              <w:rPr>
                <w:strike/>
                <w:color w:val="FF0000"/>
              </w:rPr>
            </w:pPr>
            <w:r w:rsidRPr="005048E1">
              <w:t>Станочники и наладчики металлообрабатывающих станков</w:t>
            </w:r>
          </w:p>
        </w:tc>
      </w:tr>
      <w:tr w:rsidR="00B017F4" w:rsidRPr="005048E1" w14:paraId="64F28311" w14:textId="77777777" w:rsidTr="00533D84">
        <w:tblPrEx>
          <w:tblBorders>
            <w:top w:val="single" w:sz="4" w:space="0" w:color="808080" w:themeColor="background1" w:themeShade="8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630" w:type="pct"/>
            <w:tcBorders>
              <w:top w:val="single" w:sz="2" w:space="0" w:color="808080"/>
            </w:tcBorders>
          </w:tcPr>
          <w:p w14:paraId="0C550271" w14:textId="77777777" w:rsidR="00B017F4" w:rsidRPr="005048E1" w:rsidRDefault="00B017F4" w:rsidP="00A436B1">
            <w:pPr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48E1">
              <w:rPr>
                <w:bCs/>
                <w:sz w:val="20"/>
                <w:szCs w:val="20"/>
              </w:rPr>
              <w:t>(код ОКЗ</w:t>
            </w:r>
            <w:r w:rsidRPr="005048E1">
              <w:rPr>
                <w:rStyle w:val="afff3"/>
                <w:bCs/>
                <w:sz w:val="20"/>
                <w:szCs w:val="20"/>
              </w:rPr>
              <w:endnoteReference w:id="1"/>
            </w:r>
            <w:r w:rsidRPr="005048E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891" w:type="pct"/>
            <w:tcBorders>
              <w:top w:val="single" w:sz="2" w:space="0" w:color="808080"/>
            </w:tcBorders>
          </w:tcPr>
          <w:p w14:paraId="344B62BF" w14:textId="77777777" w:rsidR="00B017F4" w:rsidRPr="005048E1" w:rsidRDefault="00B017F4" w:rsidP="00A436B1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048E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60" w:type="pct"/>
            <w:tcBorders>
              <w:top w:val="single" w:sz="2" w:space="0" w:color="808080"/>
            </w:tcBorders>
          </w:tcPr>
          <w:p w14:paraId="4B180DFB" w14:textId="77777777" w:rsidR="00B017F4" w:rsidRPr="005048E1" w:rsidRDefault="00B017F4" w:rsidP="00A436B1">
            <w:pPr>
              <w:suppressAutoHyphens/>
              <w:ind w:left="-8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48E1">
              <w:rPr>
                <w:bCs/>
                <w:sz w:val="20"/>
                <w:szCs w:val="20"/>
              </w:rPr>
              <w:t>(код ОКЗ)</w:t>
            </w:r>
          </w:p>
        </w:tc>
        <w:tc>
          <w:tcPr>
            <w:tcW w:w="1919" w:type="pct"/>
            <w:tcBorders>
              <w:top w:val="single" w:sz="2" w:space="0" w:color="808080"/>
            </w:tcBorders>
          </w:tcPr>
          <w:p w14:paraId="74DD32CB" w14:textId="77777777" w:rsidR="00B017F4" w:rsidRPr="005048E1" w:rsidRDefault="00B017F4" w:rsidP="00A436B1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048E1">
              <w:rPr>
                <w:sz w:val="20"/>
                <w:szCs w:val="20"/>
              </w:rPr>
              <w:t>(наименование)</w:t>
            </w:r>
          </w:p>
        </w:tc>
      </w:tr>
    </w:tbl>
    <w:p w14:paraId="3788DD45" w14:textId="638CF1FC" w:rsidR="00533D84" w:rsidRPr="005048E1" w:rsidRDefault="00533D84" w:rsidP="00A436B1">
      <w:pPr>
        <w:suppressAutoHyphens/>
      </w:pPr>
      <w:r w:rsidRPr="005048E1">
        <w:lastRenderedPageBreak/>
        <w:t>Отнесение к видам экономической деятельности:</w:t>
      </w:r>
    </w:p>
    <w:p w14:paraId="19EF613B" w14:textId="77777777" w:rsidR="00533D84" w:rsidRPr="005048E1" w:rsidRDefault="00533D84" w:rsidP="00A436B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1"/>
        <w:gridCol w:w="8608"/>
      </w:tblGrid>
      <w:tr w:rsidR="00B017F4" w:rsidRPr="005048E1" w14:paraId="7A42FEDE" w14:textId="77777777" w:rsidTr="00533D84">
        <w:trPr>
          <w:trHeight w:val="283"/>
        </w:trPr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3035EA" w14:textId="08A028CE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szCs w:val="18"/>
              </w:rPr>
              <w:t>22.22</w:t>
            </w:r>
          </w:p>
        </w:tc>
        <w:tc>
          <w:tcPr>
            <w:tcW w:w="42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9138F5" w14:textId="4DF9F40F" w:rsidR="00B017F4" w:rsidRPr="005048E1" w:rsidRDefault="00B017F4" w:rsidP="00A436B1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5048E1">
              <w:rPr>
                <w:szCs w:val="18"/>
              </w:rPr>
              <w:t>Производство пластмассовых изделий для упаковывания товаров</w:t>
            </w:r>
          </w:p>
        </w:tc>
      </w:tr>
      <w:tr w:rsidR="00B017F4" w:rsidRPr="005048E1" w14:paraId="5310A382" w14:textId="77777777" w:rsidTr="00533D84">
        <w:trPr>
          <w:trHeight w:val="283"/>
        </w:trPr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738921E" w14:textId="7E550A09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bCs/>
              </w:rPr>
              <w:t>22.29</w:t>
            </w:r>
          </w:p>
        </w:tc>
        <w:tc>
          <w:tcPr>
            <w:tcW w:w="42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4A7252" w14:textId="7C3FAA54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bCs/>
              </w:rPr>
              <w:t>Производство прочих пластмассовых изделий</w:t>
            </w:r>
          </w:p>
        </w:tc>
      </w:tr>
      <w:tr w:rsidR="00B017F4" w:rsidRPr="005048E1" w14:paraId="04627893" w14:textId="77777777" w:rsidTr="00533D84">
        <w:trPr>
          <w:trHeight w:val="283"/>
        </w:trPr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53B3A1" w14:textId="77FB5852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lang w:bidi="ru-RU"/>
              </w:rPr>
              <w:t>33.12</w:t>
            </w:r>
          </w:p>
        </w:tc>
        <w:tc>
          <w:tcPr>
            <w:tcW w:w="42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1F1B2E" w14:textId="535B18FA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lang w:bidi="ru-RU"/>
              </w:rPr>
              <w:t>Ремонт машин и оборудования</w:t>
            </w:r>
          </w:p>
        </w:tc>
      </w:tr>
      <w:tr w:rsidR="00B017F4" w:rsidRPr="005048E1" w14:paraId="5D44F0FA" w14:textId="77777777" w:rsidTr="00533D84">
        <w:trPr>
          <w:trHeight w:val="283"/>
        </w:trPr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353110" w14:textId="0AE09C19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lang w:bidi="ru-RU"/>
              </w:rPr>
              <w:t>33.20</w:t>
            </w:r>
          </w:p>
        </w:tc>
        <w:tc>
          <w:tcPr>
            <w:tcW w:w="42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A80E9A" w14:textId="2B6F85C5" w:rsidR="00B017F4" w:rsidRPr="005048E1" w:rsidRDefault="00B017F4" w:rsidP="00A436B1">
            <w:pPr>
              <w:pStyle w:val="formattext"/>
              <w:spacing w:before="0" w:beforeAutospacing="0" w:after="0" w:afterAutospacing="0"/>
            </w:pPr>
            <w:r w:rsidRPr="005048E1">
              <w:rPr>
                <w:lang w:bidi="ru-RU"/>
              </w:rPr>
              <w:t>Монтаж промышленных машин и оборудования</w:t>
            </w:r>
          </w:p>
        </w:tc>
      </w:tr>
      <w:tr w:rsidR="00B017F4" w:rsidRPr="005048E1" w14:paraId="6EE442F3" w14:textId="77777777" w:rsidTr="00533D84">
        <w:trPr>
          <w:trHeight w:val="244"/>
        </w:trPr>
        <w:tc>
          <w:tcPr>
            <w:tcW w:w="780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5D8566" w14:textId="77777777" w:rsidR="00B017F4" w:rsidRPr="005048E1" w:rsidRDefault="00B017F4" w:rsidP="00A436B1">
            <w:pPr>
              <w:rPr>
                <w:sz w:val="20"/>
                <w:szCs w:val="20"/>
              </w:rPr>
            </w:pPr>
            <w:r w:rsidRPr="005048E1">
              <w:rPr>
                <w:sz w:val="20"/>
                <w:szCs w:val="20"/>
              </w:rPr>
              <w:t>(код ОКВЭД</w:t>
            </w:r>
            <w:r w:rsidRPr="005048E1">
              <w:rPr>
                <w:rStyle w:val="afff3"/>
                <w:sz w:val="20"/>
                <w:szCs w:val="20"/>
              </w:rPr>
              <w:endnoteReference w:id="2"/>
            </w:r>
            <w:r w:rsidRPr="005048E1">
              <w:rPr>
                <w:sz w:val="20"/>
                <w:szCs w:val="20"/>
              </w:rPr>
              <w:t>)</w:t>
            </w:r>
          </w:p>
        </w:tc>
        <w:tc>
          <w:tcPr>
            <w:tcW w:w="4220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D3655B" w14:textId="77777777" w:rsidR="00B017F4" w:rsidRPr="005048E1" w:rsidRDefault="00B017F4" w:rsidP="00A436B1">
            <w:pPr>
              <w:jc w:val="center"/>
              <w:rPr>
                <w:sz w:val="20"/>
                <w:szCs w:val="20"/>
              </w:rPr>
            </w:pPr>
            <w:r w:rsidRPr="005048E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5E95DE3" w14:textId="77777777" w:rsidR="0023479E" w:rsidRPr="005048E1" w:rsidRDefault="0023479E" w:rsidP="00A436B1">
      <w:pPr>
        <w:sectPr w:rsidR="0023479E" w:rsidRPr="005048E1" w:rsidSect="002D6AC8"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pgSz w:w="11906" w:h="16838"/>
          <w:pgMar w:top="1134" w:right="567" w:bottom="1134" w:left="1134" w:header="567" w:footer="567" w:gutter="0"/>
          <w:cols w:space="720"/>
          <w:titlePg/>
          <w:docGrid w:linePitch="326"/>
        </w:sectPr>
      </w:pPr>
    </w:p>
    <w:p w14:paraId="6BA8220C" w14:textId="577AB925" w:rsidR="0023479E" w:rsidRPr="005048E1" w:rsidRDefault="002D6AC8" w:rsidP="00A436B1">
      <w:pPr>
        <w:pStyle w:val="1ff"/>
        <w:jc w:val="center"/>
      </w:pPr>
      <w:bookmarkStart w:id="5" w:name="_Toc405896486"/>
      <w:bookmarkStart w:id="6" w:name="_Toc421199361"/>
      <w:bookmarkStart w:id="7" w:name="_Toc78123086"/>
      <w:r w:rsidRPr="005048E1">
        <w:rPr>
          <w:lang w:eastAsia="en-US"/>
        </w:rPr>
        <w:lastRenderedPageBreak/>
        <w:t>II. Описание трудовых функций, входящих в профессиональный стандарт</w:t>
      </w:r>
      <w:bookmarkEnd w:id="5"/>
      <w:r w:rsidRPr="005048E1">
        <w:rPr>
          <w:lang w:eastAsia="en-US"/>
        </w:rPr>
        <w:t xml:space="preserve"> (функциональная карта вида профессиональной деятельности)</w:t>
      </w:r>
      <w:bookmarkEnd w:id="6"/>
      <w:bookmarkEnd w:id="7"/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83"/>
        <w:gridCol w:w="3344"/>
        <w:gridCol w:w="1661"/>
        <w:gridCol w:w="5554"/>
        <w:gridCol w:w="1524"/>
        <w:gridCol w:w="1694"/>
      </w:tblGrid>
      <w:tr w:rsidR="00A96123" w:rsidRPr="005048E1" w14:paraId="40B64755" w14:textId="77777777" w:rsidTr="00A67267">
        <w:trPr>
          <w:trHeight w:val="20"/>
        </w:trPr>
        <w:tc>
          <w:tcPr>
            <w:tcW w:w="1993" w:type="pct"/>
            <w:gridSpan w:val="3"/>
            <w:vAlign w:val="center"/>
          </w:tcPr>
          <w:p w14:paraId="2C2F1BEC" w14:textId="77777777" w:rsidR="0023479E" w:rsidRPr="005048E1" w:rsidRDefault="0023479E" w:rsidP="00A436B1">
            <w:pPr>
              <w:suppressAutoHyphens/>
              <w:jc w:val="center"/>
            </w:pPr>
            <w:bookmarkStart w:id="8" w:name="_Hlk42171069"/>
            <w:r w:rsidRPr="005048E1">
              <w:t>Обобщенные трудовые функции</w:t>
            </w:r>
          </w:p>
        </w:tc>
        <w:tc>
          <w:tcPr>
            <w:tcW w:w="3007" w:type="pct"/>
            <w:gridSpan w:val="3"/>
            <w:vAlign w:val="center"/>
          </w:tcPr>
          <w:p w14:paraId="264F066D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Трудовые функции</w:t>
            </w:r>
          </w:p>
        </w:tc>
      </w:tr>
      <w:tr w:rsidR="00A96123" w:rsidRPr="005048E1" w14:paraId="18AB2348" w14:textId="77777777" w:rsidTr="00A67267">
        <w:trPr>
          <w:trHeight w:val="20"/>
        </w:trPr>
        <w:tc>
          <w:tcPr>
            <w:tcW w:w="271" w:type="pct"/>
            <w:vAlign w:val="center"/>
          </w:tcPr>
          <w:p w14:paraId="2BDB6983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код</w:t>
            </w:r>
          </w:p>
        </w:tc>
        <w:tc>
          <w:tcPr>
            <w:tcW w:w="1150" w:type="pct"/>
            <w:vAlign w:val="center"/>
          </w:tcPr>
          <w:p w14:paraId="1B6B9411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наименование</w:t>
            </w:r>
          </w:p>
        </w:tc>
        <w:tc>
          <w:tcPr>
            <w:tcW w:w="572" w:type="pct"/>
            <w:vAlign w:val="center"/>
          </w:tcPr>
          <w:p w14:paraId="091C22FA" w14:textId="77777777" w:rsidR="0023479E" w:rsidRPr="005048E1" w:rsidRDefault="0023479E" w:rsidP="00A436B1">
            <w:pPr>
              <w:suppressAutoHyphens/>
              <w:ind w:left="-110"/>
              <w:jc w:val="center"/>
            </w:pPr>
            <w:r w:rsidRPr="005048E1">
              <w:t>уровень квалификации</w:t>
            </w:r>
          </w:p>
        </w:tc>
        <w:tc>
          <w:tcPr>
            <w:tcW w:w="1909" w:type="pct"/>
            <w:vAlign w:val="center"/>
          </w:tcPr>
          <w:p w14:paraId="17767949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наименование</w:t>
            </w:r>
          </w:p>
        </w:tc>
        <w:tc>
          <w:tcPr>
            <w:tcW w:w="525" w:type="pct"/>
            <w:vAlign w:val="center"/>
          </w:tcPr>
          <w:p w14:paraId="37179C4B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код</w:t>
            </w:r>
          </w:p>
        </w:tc>
        <w:tc>
          <w:tcPr>
            <w:tcW w:w="573" w:type="pct"/>
            <w:vAlign w:val="center"/>
          </w:tcPr>
          <w:p w14:paraId="1FD3BA9F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уровень (подуровень) квалификации</w:t>
            </w:r>
          </w:p>
        </w:tc>
      </w:tr>
      <w:tr w:rsidR="00F8076B" w:rsidRPr="005048E1" w14:paraId="61186D79" w14:textId="77777777" w:rsidTr="00A67267">
        <w:trPr>
          <w:trHeight w:val="915"/>
        </w:trPr>
        <w:tc>
          <w:tcPr>
            <w:tcW w:w="271" w:type="pct"/>
            <w:vMerge w:val="restart"/>
          </w:tcPr>
          <w:p w14:paraId="78753980" w14:textId="14F96461" w:rsidR="00F8076B" w:rsidRPr="005048E1" w:rsidRDefault="001853AE" w:rsidP="00A436B1">
            <w:pPr>
              <w:suppressAutoHyphens/>
            </w:pPr>
            <w:r w:rsidRPr="005048E1">
              <w:t>A</w:t>
            </w:r>
          </w:p>
        </w:tc>
        <w:tc>
          <w:tcPr>
            <w:tcW w:w="1150" w:type="pct"/>
            <w:vMerge w:val="restart"/>
          </w:tcPr>
          <w:p w14:paraId="442BD41E" w14:textId="7CD9EE11" w:rsidR="00F8076B" w:rsidRPr="005048E1" w:rsidRDefault="00F8076B" w:rsidP="00A436B1">
            <w:pPr>
              <w:suppressAutoHyphens/>
            </w:pPr>
            <w:r w:rsidRPr="005048E1">
              <w:t xml:space="preserve">Техническое обслуживание оборудования по производству изделий из </w:t>
            </w:r>
            <w:r w:rsidR="000E4492" w:rsidRPr="005048E1">
              <w:t>композиционных полимерных материалов</w:t>
            </w:r>
            <w:r w:rsidRPr="005048E1">
              <w:t xml:space="preserve"> методом литья под давлением</w:t>
            </w:r>
          </w:p>
        </w:tc>
        <w:tc>
          <w:tcPr>
            <w:tcW w:w="572" w:type="pct"/>
            <w:vMerge w:val="restart"/>
          </w:tcPr>
          <w:p w14:paraId="60755D09" w14:textId="390843EE" w:rsidR="00F8076B" w:rsidRPr="005048E1" w:rsidRDefault="003545DD" w:rsidP="00A436B1">
            <w:pPr>
              <w:suppressAutoHyphens/>
              <w:ind w:left="-110"/>
              <w:jc w:val="center"/>
            </w:pPr>
            <w:r w:rsidRPr="005048E1">
              <w:t>3</w:t>
            </w:r>
          </w:p>
        </w:tc>
        <w:tc>
          <w:tcPr>
            <w:tcW w:w="1909" w:type="pct"/>
          </w:tcPr>
          <w:p w14:paraId="117F0FD1" w14:textId="1285DBFA" w:rsidR="00F8076B" w:rsidRPr="005048E1" w:rsidRDefault="00F8076B" w:rsidP="00A436B1">
            <w:pPr>
              <w:suppressAutoHyphens/>
              <w:rPr>
                <w:lang w:eastAsia="en-US"/>
              </w:rPr>
            </w:pPr>
            <w:r w:rsidRPr="005048E1">
              <w:t xml:space="preserve">Ежесменный технический осмотр термопластавтомата </w:t>
            </w:r>
            <w:r w:rsidR="00927E1D" w:rsidRPr="005048E1">
              <w:t>перед запуском</w:t>
            </w:r>
            <w:r w:rsidR="00214EB7" w:rsidRPr="005048E1">
              <w:t xml:space="preserve">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528E8DD5" w14:textId="6AD00728" w:rsidR="00F8076B" w:rsidRPr="005048E1" w:rsidRDefault="001853AE" w:rsidP="00A436B1">
            <w:pPr>
              <w:suppressAutoHyphens/>
              <w:jc w:val="center"/>
              <w:rPr>
                <w:lang w:val="en-US" w:eastAsia="en-US"/>
              </w:rPr>
            </w:pPr>
            <w:r w:rsidRPr="005048E1">
              <w:rPr>
                <w:lang w:val="en-US"/>
              </w:rPr>
              <w:t>A</w:t>
            </w:r>
            <w:r w:rsidR="00F8076B" w:rsidRPr="005048E1">
              <w:t>/01.</w:t>
            </w:r>
            <w:r w:rsidR="003545DD" w:rsidRPr="005048E1">
              <w:t>3</w:t>
            </w:r>
          </w:p>
        </w:tc>
        <w:tc>
          <w:tcPr>
            <w:tcW w:w="573" w:type="pct"/>
          </w:tcPr>
          <w:p w14:paraId="41E3F41A" w14:textId="2C7E4B27" w:rsidR="00F8076B" w:rsidRPr="005048E1" w:rsidRDefault="003545DD" w:rsidP="00A436B1">
            <w:pPr>
              <w:suppressAutoHyphens/>
              <w:jc w:val="center"/>
            </w:pPr>
            <w:r w:rsidRPr="005048E1">
              <w:t>3</w:t>
            </w:r>
          </w:p>
        </w:tc>
      </w:tr>
      <w:tr w:rsidR="00F8076B" w:rsidRPr="005048E1" w14:paraId="13B53004" w14:textId="77777777" w:rsidTr="00A67267">
        <w:trPr>
          <w:trHeight w:val="1"/>
        </w:trPr>
        <w:tc>
          <w:tcPr>
            <w:tcW w:w="271" w:type="pct"/>
            <w:vMerge/>
            <w:vAlign w:val="center"/>
          </w:tcPr>
          <w:p w14:paraId="3A5C2A50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7CD0184C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572" w:type="pct"/>
            <w:vMerge/>
            <w:vAlign w:val="center"/>
          </w:tcPr>
          <w:p w14:paraId="564128A0" w14:textId="77777777" w:rsidR="00F8076B" w:rsidRPr="005048E1" w:rsidRDefault="00F8076B" w:rsidP="00A436B1">
            <w:pPr>
              <w:suppressAutoHyphens/>
              <w:ind w:left="-110"/>
              <w:jc w:val="center"/>
            </w:pPr>
          </w:p>
        </w:tc>
        <w:tc>
          <w:tcPr>
            <w:tcW w:w="1909" w:type="pct"/>
          </w:tcPr>
          <w:p w14:paraId="1CC05646" w14:textId="3CACCA1E" w:rsidR="00F8076B" w:rsidRPr="005048E1" w:rsidRDefault="00872A38" w:rsidP="00A436B1">
            <w:pPr>
              <w:suppressAutoHyphens/>
            </w:pPr>
            <w:r w:rsidRPr="005048E1">
              <w:t>Регламентированное техническое обслуживание</w:t>
            </w:r>
            <w:r w:rsidR="00F8076B" w:rsidRPr="005048E1">
              <w:t xml:space="preserve"> оборудования </w:t>
            </w:r>
            <w:r w:rsidR="00214EB7" w:rsidRPr="005048E1">
              <w:t>по 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19BA6E3C" w14:textId="6A9D8D26" w:rsidR="00F8076B" w:rsidRPr="005048E1" w:rsidRDefault="001853AE" w:rsidP="00A436B1">
            <w:pPr>
              <w:suppressAutoHyphens/>
              <w:jc w:val="center"/>
            </w:pPr>
            <w:r w:rsidRPr="005048E1">
              <w:rPr>
                <w:lang w:val="en-US"/>
              </w:rPr>
              <w:t>A</w:t>
            </w:r>
            <w:r w:rsidR="00F8076B" w:rsidRPr="005048E1">
              <w:t>/0</w:t>
            </w:r>
            <w:r w:rsidR="00F8076B" w:rsidRPr="005048E1">
              <w:rPr>
                <w:lang w:val="en-US"/>
              </w:rPr>
              <w:t>2</w:t>
            </w:r>
            <w:r w:rsidR="00F8076B" w:rsidRPr="005048E1">
              <w:t>.</w:t>
            </w:r>
            <w:r w:rsidR="003545DD" w:rsidRPr="005048E1">
              <w:t>3</w:t>
            </w:r>
          </w:p>
        </w:tc>
        <w:tc>
          <w:tcPr>
            <w:tcW w:w="573" w:type="pct"/>
          </w:tcPr>
          <w:p w14:paraId="2023AD1F" w14:textId="2D78F38D" w:rsidR="00F8076B" w:rsidRPr="005048E1" w:rsidRDefault="00A67267" w:rsidP="00A436B1">
            <w:pPr>
              <w:suppressAutoHyphens/>
              <w:jc w:val="center"/>
            </w:pPr>
            <w:r w:rsidRPr="005048E1">
              <w:t>3</w:t>
            </w:r>
          </w:p>
        </w:tc>
      </w:tr>
      <w:tr w:rsidR="00F8076B" w:rsidRPr="005048E1" w14:paraId="7ECD0301" w14:textId="77777777" w:rsidTr="00A67267">
        <w:trPr>
          <w:trHeight w:val="1"/>
        </w:trPr>
        <w:tc>
          <w:tcPr>
            <w:tcW w:w="271" w:type="pct"/>
            <w:vMerge/>
            <w:vAlign w:val="center"/>
          </w:tcPr>
          <w:p w14:paraId="012CA79B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2926A752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572" w:type="pct"/>
            <w:vMerge/>
            <w:vAlign w:val="center"/>
          </w:tcPr>
          <w:p w14:paraId="4AEDCF9A" w14:textId="77777777" w:rsidR="00F8076B" w:rsidRPr="005048E1" w:rsidRDefault="00F8076B" w:rsidP="00A436B1">
            <w:pPr>
              <w:suppressAutoHyphens/>
              <w:ind w:left="-110"/>
              <w:jc w:val="center"/>
            </w:pPr>
          </w:p>
        </w:tc>
        <w:tc>
          <w:tcPr>
            <w:tcW w:w="1909" w:type="pct"/>
          </w:tcPr>
          <w:p w14:paraId="204231FC" w14:textId="0B0971C3" w:rsidR="00F8076B" w:rsidRPr="005048E1" w:rsidRDefault="00DE5D79" w:rsidP="00A436B1">
            <w:pPr>
              <w:suppressAutoHyphens/>
              <w:rPr>
                <w:lang w:eastAsia="en-US"/>
              </w:rPr>
            </w:pPr>
            <w:r w:rsidRPr="005048E1">
              <w:t>Ежесменный технический осмотр вспомогательного оборудования</w:t>
            </w:r>
            <w:r w:rsidR="00794FEE" w:rsidRPr="005048E1">
              <w:t xml:space="preserve"> перед запуском</w:t>
            </w:r>
            <w:r w:rsidR="00214EB7" w:rsidRPr="005048E1">
              <w:t xml:space="preserve">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2684430D" w14:textId="6CD4CE27" w:rsidR="00F8076B" w:rsidRPr="005048E1" w:rsidRDefault="001853AE" w:rsidP="00A436B1">
            <w:pPr>
              <w:suppressAutoHyphens/>
              <w:jc w:val="center"/>
              <w:rPr>
                <w:lang w:val="en-US" w:eastAsia="en-US"/>
              </w:rPr>
            </w:pPr>
            <w:r w:rsidRPr="005048E1">
              <w:rPr>
                <w:lang w:val="en-US"/>
              </w:rPr>
              <w:t>A</w:t>
            </w:r>
            <w:r w:rsidR="00F8076B" w:rsidRPr="005048E1">
              <w:t>/0</w:t>
            </w:r>
            <w:r w:rsidR="00F8076B" w:rsidRPr="005048E1">
              <w:rPr>
                <w:lang w:val="en-US"/>
              </w:rPr>
              <w:t>3</w:t>
            </w:r>
            <w:r w:rsidR="00F8076B" w:rsidRPr="005048E1">
              <w:t>.</w:t>
            </w:r>
            <w:r w:rsidR="003545DD" w:rsidRPr="005048E1">
              <w:t>3</w:t>
            </w:r>
          </w:p>
        </w:tc>
        <w:tc>
          <w:tcPr>
            <w:tcW w:w="573" w:type="pct"/>
          </w:tcPr>
          <w:p w14:paraId="3B0D0D89" w14:textId="14243F5E" w:rsidR="00F8076B" w:rsidRPr="005048E1" w:rsidRDefault="00A67267" w:rsidP="00A436B1">
            <w:pPr>
              <w:suppressAutoHyphens/>
              <w:jc w:val="center"/>
            </w:pPr>
            <w:r w:rsidRPr="005048E1">
              <w:t>3</w:t>
            </w:r>
          </w:p>
        </w:tc>
      </w:tr>
      <w:tr w:rsidR="00F8076B" w:rsidRPr="005048E1" w14:paraId="5ACA85AA" w14:textId="77777777" w:rsidTr="00A67267">
        <w:trPr>
          <w:trHeight w:val="1"/>
        </w:trPr>
        <w:tc>
          <w:tcPr>
            <w:tcW w:w="271" w:type="pct"/>
            <w:vMerge/>
            <w:vAlign w:val="center"/>
          </w:tcPr>
          <w:p w14:paraId="5CE82176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50589178" w14:textId="77777777" w:rsidR="00F8076B" w:rsidRPr="005048E1" w:rsidRDefault="00F8076B" w:rsidP="00A436B1">
            <w:pPr>
              <w:suppressAutoHyphens/>
              <w:jc w:val="center"/>
            </w:pPr>
          </w:p>
        </w:tc>
        <w:tc>
          <w:tcPr>
            <w:tcW w:w="572" w:type="pct"/>
            <w:vMerge/>
            <w:vAlign w:val="center"/>
          </w:tcPr>
          <w:p w14:paraId="70D18E1E" w14:textId="77777777" w:rsidR="00F8076B" w:rsidRPr="005048E1" w:rsidRDefault="00F8076B" w:rsidP="00A436B1">
            <w:pPr>
              <w:suppressAutoHyphens/>
              <w:ind w:left="-110"/>
              <w:jc w:val="center"/>
            </w:pPr>
          </w:p>
        </w:tc>
        <w:tc>
          <w:tcPr>
            <w:tcW w:w="1909" w:type="pct"/>
          </w:tcPr>
          <w:p w14:paraId="324619D3" w14:textId="77AC0F22" w:rsidR="00F8076B" w:rsidRPr="005048E1" w:rsidRDefault="00D63F40" w:rsidP="00A436B1">
            <w:pPr>
              <w:suppressAutoHyphens/>
            </w:pPr>
            <w:r w:rsidRPr="005048E1">
              <w:t xml:space="preserve">Контроль и поддержка работы </w:t>
            </w:r>
            <w:r w:rsidRPr="005048E1">
              <w:rPr>
                <w:iCs/>
              </w:rPr>
              <w:t>термопластавтомата</w:t>
            </w:r>
            <w:r w:rsidR="00DF5734" w:rsidRPr="005048E1">
              <w:t>,</w:t>
            </w:r>
            <w:r w:rsidRPr="005048E1">
              <w:t xml:space="preserve"> регистрация отказов оборудования и факторов</w:t>
            </w:r>
            <w:r w:rsidR="00DF5734" w:rsidRPr="005048E1">
              <w:t>,</w:t>
            </w:r>
            <w:r w:rsidRPr="005048E1">
              <w:t xml:space="preserve"> влияющих на качество работ</w:t>
            </w:r>
            <w:r w:rsidR="00AB7A99" w:rsidRPr="005048E1">
              <w:t>ы</w:t>
            </w:r>
            <w:r w:rsidRPr="005048E1">
              <w:t xml:space="preserve"> оборудования</w:t>
            </w:r>
            <w:r w:rsidR="00214EB7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4659701F" w14:textId="7B3B4631" w:rsidR="00F8076B" w:rsidRPr="005048E1" w:rsidRDefault="001853AE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rPr>
                <w:lang w:val="en-US"/>
              </w:rPr>
              <w:t>A</w:t>
            </w:r>
            <w:r w:rsidR="00F8076B" w:rsidRPr="005048E1">
              <w:t>/04.</w:t>
            </w:r>
            <w:r w:rsidR="003545DD" w:rsidRPr="005048E1">
              <w:t>3</w:t>
            </w:r>
          </w:p>
        </w:tc>
        <w:tc>
          <w:tcPr>
            <w:tcW w:w="573" w:type="pct"/>
          </w:tcPr>
          <w:p w14:paraId="702F1F23" w14:textId="4D9FB624" w:rsidR="00F8076B" w:rsidRPr="005048E1" w:rsidRDefault="00A67267" w:rsidP="00A436B1">
            <w:pPr>
              <w:suppressAutoHyphens/>
              <w:jc w:val="center"/>
            </w:pPr>
            <w:r w:rsidRPr="005048E1">
              <w:t>3</w:t>
            </w:r>
          </w:p>
        </w:tc>
      </w:tr>
      <w:tr w:rsidR="00F8076B" w:rsidRPr="005048E1" w14:paraId="075B54B2" w14:textId="77777777" w:rsidTr="00A67267">
        <w:trPr>
          <w:trHeight w:val="285"/>
        </w:trPr>
        <w:tc>
          <w:tcPr>
            <w:tcW w:w="271" w:type="pct"/>
            <w:vMerge w:val="restart"/>
          </w:tcPr>
          <w:p w14:paraId="607E2CC2" w14:textId="344A7A9E" w:rsidR="00F8076B" w:rsidRPr="005048E1" w:rsidRDefault="001853AE" w:rsidP="00A436B1">
            <w:pPr>
              <w:suppressAutoHyphens/>
              <w:rPr>
                <w:lang w:val="en-US" w:eastAsia="en-US"/>
              </w:rPr>
            </w:pPr>
            <w:r w:rsidRPr="005048E1">
              <w:rPr>
                <w:lang w:val="en-US" w:eastAsia="en-US"/>
              </w:rPr>
              <w:t>B</w:t>
            </w:r>
          </w:p>
        </w:tc>
        <w:tc>
          <w:tcPr>
            <w:tcW w:w="1150" w:type="pct"/>
            <w:vMerge w:val="restart"/>
          </w:tcPr>
          <w:p w14:paraId="6387ED2F" w14:textId="385E8CFB" w:rsidR="00F8076B" w:rsidRPr="005048E1" w:rsidRDefault="00A67267" w:rsidP="00A436B1">
            <w:pPr>
              <w:suppressAutoHyphens/>
              <w:rPr>
                <w:lang w:eastAsia="en-US"/>
              </w:rPr>
            </w:pPr>
            <w:r w:rsidRPr="005048E1">
              <w:rPr>
                <w:shd w:val="clear" w:color="auto" w:fill="FFFFFF"/>
              </w:rPr>
              <w:t>Установка технологической оснастки, запуск технологического</w:t>
            </w:r>
            <w:r w:rsidRPr="005048E1">
              <w:rPr>
                <w:rFonts w:eastAsiaTheme="minorHAnsi"/>
              </w:rPr>
              <w:t xml:space="preserve"> оборудования по производству изделий из </w:t>
            </w:r>
            <w:r w:rsidRPr="005048E1">
              <w:t>композиционных полимерных материалов</w:t>
            </w:r>
            <w:r w:rsidRPr="005048E1">
              <w:rPr>
                <w:rFonts w:eastAsiaTheme="minorHAnsi"/>
              </w:rPr>
              <w:t xml:space="preserve"> методом литья под давлением </w:t>
            </w:r>
            <w:r w:rsidRPr="005048E1">
              <w:rPr>
                <w:shd w:val="clear" w:color="auto" w:fill="FFFFFF"/>
              </w:rPr>
              <w:t>и управление им</w:t>
            </w:r>
          </w:p>
        </w:tc>
        <w:tc>
          <w:tcPr>
            <w:tcW w:w="572" w:type="pct"/>
            <w:vMerge w:val="restart"/>
          </w:tcPr>
          <w:p w14:paraId="70A314B0" w14:textId="67B24772" w:rsidR="00F8076B" w:rsidRPr="005048E1" w:rsidRDefault="00F8076B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4</w:t>
            </w:r>
          </w:p>
        </w:tc>
        <w:tc>
          <w:tcPr>
            <w:tcW w:w="1909" w:type="pct"/>
          </w:tcPr>
          <w:p w14:paraId="3B5DA45D" w14:textId="4288EA5E" w:rsidR="00F8076B" w:rsidRPr="005048E1" w:rsidRDefault="00032636" w:rsidP="00A436B1">
            <w:pPr>
              <w:pStyle w:val="formattext"/>
              <w:spacing w:before="0" w:beforeAutospacing="0" w:after="0" w:afterAutospacing="0"/>
            </w:pPr>
            <w:r w:rsidRPr="005048E1">
              <w:t>Установка технологической оснастки и запуск основного оборудования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12776A84" w14:textId="361A7647" w:rsidR="00F8076B" w:rsidRPr="005048E1" w:rsidRDefault="001853AE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rPr>
                <w:bCs/>
                <w:lang w:val="en-US" w:eastAsia="nl-NL"/>
              </w:rPr>
              <w:t>B</w:t>
            </w:r>
            <w:r w:rsidR="00F8076B" w:rsidRPr="005048E1">
              <w:rPr>
                <w:bCs/>
                <w:lang w:eastAsia="nl-NL"/>
              </w:rPr>
              <w:t>/01.4</w:t>
            </w:r>
          </w:p>
        </w:tc>
        <w:tc>
          <w:tcPr>
            <w:tcW w:w="573" w:type="pct"/>
          </w:tcPr>
          <w:p w14:paraId="0A3DFE8E" w14:textId="51D99A8D" w:rsidR="00F8076B" w:rsidRPr="005048E1" w:rsidRDefault="00F8076B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4</w:t>
            </w:r>
          </w:p>
        </w:tc>
      </w:tr>
      <w:tr w:rsidR="00CA1A68" w:rsidRPr="005048E1" w14:paraId="169E71DA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11447886" w14:textId="77777777" w:rsidR="00CA1A68" w:rsidRPr="005048E1" w:rsidRDefault="00CA1A68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0AD071D8" w14:textId="77777777" w:rsidR="00CA1A68" w:rsidRPr="005048E1" w:rsidRDefault="00CA1A68" w:rsidP="00A436B1">
            <w:pPr>
              <w:suppressAutoHyphens/>
            </w:pPr>
          </w:p>
        </w:tc>
        <w:tc>
          <w:tcPr>
            <w:tcW w:w="572" w:type="pct"/>
            <w:vMerge/>
            <w:vAlign w:val="center"/>
          </w:tcPr>
          <w:p w14:paraId="79AC11AE" w14:textId="77777777" w:rsidR="00CA1A68" w:rsidRPr="005048E1" w:rsidRDefault="00CA1A68" w:rsidP="00A436B1">
            <w:pPr>
              <w:suppressAutoHyphens/>
              <w:jc w:val="center"/>
            </w:pPr>
          </w:p>
        </w:tc>
        <w:tc>
          <w:tcPr>
            <w:tcW w:w="1909" w:type="pct"/>
          </w:tcPr>
          <w:p w14:paraId="592F327A" w14:textId="65086221" w:rsidR="00CA1A68" w:rsidRPr="005048E1" w:rsidRDefault="00CA1A68" w:rsidP="00A436B1">
            <w:pPr>
              <w:pStyle w:val="formattext"/>
              <w:spacing w:before="0" w:beforeAutospacing="0" w:after="0" w:afterAutospacing="0"/>
            </w:pPr>
            <w:r w:rsidRPr="005048E1">
              <w:t xml:space="preserve">Запуск и наладка </w:t>
            </w:r>
            <w:r w:rsidR="00C17464" w:rsidRPr="005048E1">
              <w:t xml:space="preserve">вспомогательного оборудования </w:t>
            </w:r>
            <w:r w:rsidR="00927E1D" w:rsidRPr="005048E1">
              <w:t>производства изделий из композиционных полимерных материалов</w:t>
            </w:r>
            <w:r w:rsidR="00214EB7" w:rsidRPr="005048E1">
              <w:t xml:space="preserve"> методом литья под давлением</w:t>
            </w:r>
          </w:p>
        </w:tc>
        <w:tc>
          <w:tcPr>
            <w:tcW w:w="525" w:type="pct"/>
          </w:tcPr>
          <w:p w14:paraId="02B04C50" w14:textId="7DEC3E56" w:rsidR="00CA1A68" w:rsidRPr="005048E1" w:rsidRDefault="001853AE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rPr>
                <w:bCs/>
                <w:lang w:val="en-US" w:eastAsia="nl-NL"/>
              </w:rPr>
              <w:t>B</w:t>
            </w:r>
            <w:r w:rsidR="00CA1A68" w:rsidRPr="005048E1">
              <w:rPr>
                <w:bCs/>
                <w:lang w:eastAsia="nl-NL"/>
              </w:rPr>
              <w:t>/02.4</w:t>
            </w:r>
          </w:p>
        </w:tc>
        <w:tc>
          <w:tcPr>
            <w:tcW w:w="573" w:type="pct"/>
          </w:tcPr>
          <w:p w14:paraId="406C524F" w14:textId="031B5760" w:rsidR="00CA1A68" w:rsidRPr="005048E1" w:rsidRDefault="00A67267" w:rsidP="00A436B1">
            <w:pPr>
              <w:suppressAutoHyphens/>
              <w:jc w:val="center"/>
            </w:pPr>
            <w:r w:rsidRPr="005048E1">
              <w:t>4</w:t>
            </w:r>
          </w:p>
        </w:tc>
      </w:tr>
      <w:tr w:rsidR="00AB04FC" w:rsidRPr="005048E1" w14:paraId="289B5425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19BA2E93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16997514" w14:textId="77777777" w:rsidR="00AB04FC" w:rsidRPr="005048E1" w:rsidRDefault="00AB04FC" w:rsidP="00A436B1">
            <w:pPr>
              <w:suppressAutoHyphens/>
            </w:pPr>
          </w:p>
        </w:tc>
        <w:tc>
          <w:tcPr>
            <w:tcW w:w="572" w:type="pct"/>
            <w:vMerge/>
            <w:vAlign w:val="center"/>
          </w:tcPr>
          <w:p w14:paraId="182D322C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909" w:type="pct"/>
          </w:tcPr>
          <w:p w14:paraId="18EA746A" w14:textId="2F8C740A" w:rsidR="00AB04FC" w:rsidRPr="005048E1" w:rsidRDefault="00A81726" w:rsidP="00A436B1">
            <w:pPr>
              <w:pStyle w:val="formattext"/>
              <w:spacing w:before="0" w:beforeAutospacing="0" w:after="0" w:afterAutospacing="0"/>
            </w:pPr>
            <w:r w:rsidRPr="005048E1">
              <w:t>Корректировка технологических параметров производства изделий из композиционных полимерных материалов методом литья под давлением при выявлении различных дефектов</w:t>
            </w:r>
          </w:p>
        </w:tc>
        <w:tc>
          <w:tcPr>
            <w:tcW w:w="525" w:type="pct"/>
          </w:tcPr>
          <w:p w14:paraId="7580C359" w14:textId="578DD429" w:rsidR="00AB04FC" w:rsidRPr="005048E1" w:rsidRDefault="001853AE" w:rsidP="00A436B1">
            <w:pPr>
              <w:suppressAutoHyphens/>
              <w:jc w:val="center"/>
              <w:rPr>
                <w:bCs/>
                <w:lang w:eastAsia="nl-NL"/>
              </w:rPr>
            </w:pPr>
            <w:r w:rsidRPr="005048E1">
              <w:rPr>
                <w:bCs/>
                <w:lang w:val="en-US" w:eastAsia="nl-NL"/>
              </w:rPr>
              <w:t>B</w:t>
            </w:r>
            <w:r w:rsidR="00AB04FC" w:rsidRPr="005048E1">
              <w:rPr>
                <w:bCs/>
                <w:lang w:eastAsia="nl-NL"/>
              </w:rPr>
              <w:t>/03.4</w:t>
            </w:r>
          </w:p>
        </w:tc>
        <w:tc>
          <w:tcPr>
            <w:tcW w:w="573" w:type="pct"/>
          </w:tcPr>
          <w:p w14:paraId="67D31A0D" w14:textId="4AF3BE9D" w:rsidR="00AB04FC" w:rsidRPr="005048E1" w:rsidRDefault="00A67267" w:rsidP="00A436B1">
            <w:pPr>
              <w:suppressAutoHyphens/>
              <w:jc w:val="center"/>
            </w:pPr>
            <w:r w:rsidRPr="005048E1">
              <w:t>4</w:t>
            </w:r>
          </w:p>
        </w:tc>
      </w:tr>
      <w:tr w:rsidR="00AB04FC" w:rsidRPr="005048E1" w14:paraId="1A89C33E" w14:textId="77777777" w:rsidTr="00A67267">
        <w:trPr>
          <w:trHeight w:val="285"/>
        </w:trPr>
        <w:tc>
          <w:tcPr>
            <w:tcW w:w="271" w:type="pct"/>
            <w:vMerge w:val="restart"/>
          </w:tcPr>
          <w:p w14:paraId="61530830" w14:textId="7192461E" w:rsidR="00AB04FC" w:rsidRPr="005048E1" w:rsidRDefault="001853AE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>C</w:t>
            </w:r>
          </w:p>
        </w:tc>
        <w:tc>
          <w:tcPr>
            <w:tcW w:w="1150" w:type="pct"/>
            <w:vMerge w:val="restart"/>
          </w:tcPr>
          <w:p w14:paraId="496DF7B3" w14:textId="3092BF3E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t xml:space="preserve">Подготовка технологической базы производства изделий </w:t>
            </w:r>
            <w:r w:rsidRPr="005048E1">
              <w:rPr>
                <w:iCs/>
              </w:rPr>
              <w:t>из композиционных полимерных материалов методом литья под давлением</w:t>
            </w:r>
            <w:r w:rsidRPr="005048E1">
              <w:t xml:space="preserve"> </w:t>
            </w:r>
          </w:p>
        </w:tc>
        <w:tc>
          <w:tcPr>
            <w:tcW w:w="572" w:type="pct"/>
            <w:vMerge w:val="restart"/>
          </w:tcPr>
          <w:p w14:paraId="1AC46BD7" w14:textId="09548381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6</w:t>
            </w:r>
          </w:p>
        </w:tc>
        <w:tc>
          <w:tcPr>
            <w:tcW w:w="1909" w:type="pct"/>
          </w:tcPr>
          <w:p w14:paraId="7C69DA76" w14:textId="27367A84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t>Подготовка ежедневных сменных заданий для техников/механиков для выполнения производственного плана по изготовлению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03EEEC63" w14:textId="634F3035" w:rsidR="00AB04FC" w:rsidRPr="005048E1" w:rsidRDefault="001853AE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rPr>
                <w:lang w:val="en-US"/>
              </w:rPr>
              <w:t>C</w:t>
            </w:r>
            <w:r w:rsidR="00AB04FC" w:rsidRPr="005048E1">
              <w:t>/01.6</w:t>
            </w:r>
          </w:p>
        </w:tc>
        <w:tc>
          <w:tcPr>
            <w:tcW w:w="573" w:type="pct"/>
          </w:tcPr>
          <w:p w14:paraId="7FEF4DD4" w14:textId="2CCE3ADC" w:rsidR="00AB04FC" w:rsidRPr="005048E1" w:rsidRDefault="00AB04FC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6</w:t>
            </w:r>
          </w:p>
        </w:tc>
      </w:tr>
      <w:tr w:rsidR="00AB04FC" w:rsidRPr="005048E1" w14:paraId="4FD89A5F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63670C77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03561F3B" w14:textId="77777777" w:rsidR="00AB04FC" w:rsidRPr="005048E1" w:rsidRDefault="00AB04FC" w:rsidP="00A436B1">
            <w:pPr>
              <w:suppressAutoHyphens/>
            </w:pPr>
          </w:p>
        </w:tc>
        <w:tc>
          <w:tcPr>
            <w:tcW w:w="572" w:type="pct"/>
            <w:vMerge/>
            <w:vAlign w:val="center"/>
          </w:tcPr>
          <w:p w14:paraId="19F8C06D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909" w:type="pct"/>
          </w:tcPr>
          <w:p w14:paraId="76FACC98" w14:textId="2661D4B7" w:rsidR="00AB04FC" w:rsidRPr="005048E1" w:rsidRDefault="007E5D3F" w:rsidP="00A436B1">
            <w:r w:rsidRPr="005048E1">
              <w:t>Разработка</w:t>
            </w:r>
            <w:r w:rsidR="00A67267" w:rsidRPr="005048E1">
              <w:t xml:space="preserve"> </w:t>
            </w:r>
            <w:r w:rsidRPr="005048E1">
              <w:t xml:space="preserve">параметров нового выпуска продукции, производимой из композиционных полимерных материалов методом литья под давлением, в соответствии с требованиями заказчика </w:t>
            </w:r>
          </w:p>
        </w:tc>
        <w:tc>
          <w:tcPr>
            <w:tcW w:w="525" w:type="pct"/>
          </w:tcPr>
          <w:p w14:paraId="0E87C980" w14:textId="4A81B52E" w:rsidR="00AB04FC" w:rsidRPr="005048E1" w:rsidRDefault="001853AE" w:rsidP="00A436B1">
            <w:pPr>
              <w:suppressAutoHyphens/>
              <w:jc w:val="center"/>
            </w:pPr>
            <w:r w:rsidRPr="005048E1">
              <w:rPr>
                <w:lang w:val="en-US"/>
              </w:rPr>
              <w:t>C</w:t>
            </w:r>
            <w:r w:rsidR="00AB04FC" w:rsidRPr="005048E1">
              <w:t>/02.6</w:t>
            </w:r>
          </w:p>
        </w:tc>
        <w:tc>
          <w:tcPr>
            <w:tcW w:w="573" w:type="pct"/>
          </w:tcPr>
          <w:p w14:paraId="0A49E4BB" w14:textId="03E4647C" w:rsidR="00AB04FC" w:rsidRPr="005048E1" w:rsidRDefault="00A67267" w:rsidP="00A436B1">
            <w:pPr>
              <w:suppressAutoHyphens/>
              <w:jc w:val="center"/>
            </w:pPr>
            <w:r w:rsidRPr="005048E1">
              <w:t>6</w:t>
            </w:r>
          </w:p>
        </w:tc>
      </w:tr>
      <w:tr w:rsidR="00AB04FC" w:rsidRPr="005048E1" w14:paraId="31D92EE8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64920BEA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150" w:type="pct"/>
            <w:vMerge/>
            <w:vAlign w:val="center"/>
          </w:tcPr>
          <w:p w14:paraId="51DFEDF8" w14:textId="77777777" w:rsidR="00AB04FC" w:rsidRPr="005048E1" w:rsidRDefault="00AB04FC" w:rsidP="00A436B1">
            <w:pPr>
              <w:suppressAutoHyphens/>
            </w:pPr>
          </w:p>
        </w:tc>
        <w:tc>
          <w:tcPr>
            <w:tcW w:w="572" w:type="pct"/>
            <w:vMerge/>
            <w:vAlign w:val="center"/>
          </w:tcPr>
          <w:p w14:paraId="16B91465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909" w:type="pct"/>
            <w:shd w:val="clear" w:color="auto" w:fill="auto"/>
          </w:tcPr>
          <w:p w14:paraId="55501D3D" w14:textId="57BADA5B" w:rsidR="00AB04FC" w:rsidRPr="005048E1" w:rsidRDefault="00AB04FC" w:rsidP="00A436B1">
            <w:pPr>
              <w:suppressAutoHyphens/>
            </w:pPr>
            <w:r w:rsidRPr="005048E1">
              <w:t>Выполнение пусконаладочных работ при внедрении нового оборудования и новых технологических процессов</w:t>
            </w:r>
            <w:r w:rsidR="005A72E5" w:rsidRPr="005048E1">
              <w:t xml:space="preserve"> производства </w:t>
            </w:r>
            <w:r w:rsidR="00AB7A99" w:rsidRPr="005048E1">
              <w:t xml:space="preserve">изделий </w:t>
            </w:r>
            <w:r w:rsidR="005A72E5" w:rsidRPr="005048E1">
              <w:t>из композиционных полимерных материалов методом литья под давлением</w:t>
            </w:r>
            <w:r w:rsidRPr="005048E1">
              <w:t>; выполнение приемо-сдаточных испытаний</w:t>
            </w:r>
          </w:p>
        </w:tc>
        <w:tc>
          <w:tcPr>
            <w:tcW w:w="525" w:type="pct"/>
          </w:tcPr>
          <w:p w14:paraId="7D7E8FFD" w14:textId="2C7B9B96" w:rsidR="00AB04FC" w:rsidRPr="005048E1" w:rsidRDefault="001853AE" w:rsidP="00A436B1">
            <w:pPr>
              <w:suppressAutoHyphens/>
              <w:jc w:val="center"/>
            </w:pPr>
            <w:r w:rsidRPr="005048E1">
              <w:rPr>
                <w:lang w:val="en-US"/>
              </w:rPr>
              <w:t>C</w:t>
            </w:r>
            <w:r w:rsidR="00AB04FC" w:rsidRPr="005048E1">
              <w:t>/03.6</w:t>
            </w:r>
          </w:p>
        </w:tc>
        <w:tc>
          <w:tcPr>
            <w:tcW w:w="573" w:type="pct"/>
          </w:tcPr>
          <w:p w14:paraId="7B66CD26" w14:textId="6BEF8C30" w:rsidR="00AB04FC" w:rsidRPr="005048E1" w:rsidRDefault="00A67267" w:rsidP="00A436B1">
            <w:pPr>
              <w:suppressAutoHyphens/>
              <w:jc w:val="center"/>
            </w:pPr>
            <w:r w:rsidRPr="005048E1">
              <w:t>6</w:t>
            </w:r>
          </w:p>
        </w:tc>
      </w:tr>
      <w:tr w:rsidR="00AB04FC" w:rsidRPr="005048E1" w14:paraId="2364969B" w14:textId="77777777" w:rsidTr="00A67267">
        <w:trPr>
          <w:trHeight w:val="285"/>
        </w:trPr>
        <w:tc>
          <w:tcPr>
            <w:tcW w:w="271" w:type="pct"/>
            <w:vMerge w:val="restart"/>
          </w:tcPr>
          <w:p w14:paraId="3A5AB17D" w14:textId="7FBE028F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t>D</w:t>
            </w:r>
          </w:p>
        </w:tc>
        <w:tc>
          <w:tcPr>
            <w:tcW w:w="1150" w:type="pct"/>
            <w:vMerge w:val="restart"/>
          </w:tcPr>
          <w:p w14:paraId="4457EB64" w14:textId="098701F5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t xml:space="preserve">Управление эксплуатацией и ремонтным обслуживанием оборудования производства изделий </w:t>
            </w:r>
            <w:r w:rsidRPr="005048E1">
              <w:rPr>
                <w:iCs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</w:rPr>
              <w:t xml:space="preserve"> методом литья под давлением</w:t>
            </w:r>
          </w:p>
        </w:tc>
        <w:tc>
          <w:tcPr>
            <w:tcW w:w="572" w:type="pct"/>
            <w:vMerge w:val="restart"/>
          </w:tcPr>
          <w:p w14:paraId="7BEE3324" w14:textId="494FF36C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7</w:t>
            </w:r>
          </w:p>
        </w:tc>
        <w:tc>
          <w:tcPr>
            <w:tcW w:w="1909" w:type="pct"/>
          </w:tcPr>
          <w:p w14:paraId="7C2CE7C8" w14:textId="59483F2C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Организация разработки плана мероприятий и графика планово-предупредительного ремонта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525" w:type="pct"/>
          </w:tcPr>
          <w:p w14:paraId="61C4DFA9" w14:textId="4FE86C10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D/01.7</w:t>
            </w:r>
          </w:p>
        </w:tc>
        <w:tc>
          <w:tcPr>
            <w:tcW w:w="573" w:type="pct"/>
          </w:tcPr>
          <w:p w14:paraId="58C547E9" w14:textId="0258C17F" w:rsidR="00AB04FC" w:rsidRPr="005048E1" w:rsidRDefault="00AB04FC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7</w:t>
            </w:r>
          </w:p>
        </w:tc>
      </w:tr>
      <w:tr w:rsidR="00AB04FC" w:rsidRPr="005048E1" w14:paraId="3A2D6F39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03479239" w14:textId="77777777" w:rsidR="00AB04FC" w:rsidRPr="005048E1" w:rsidRDefault="00AB04FC" w:rsidP="00A436B1">
            <w:pPr>
              <w:suppressAutoHyphens/>
              <w:jc w:val="center"/>
              <w:rPr>
                <w:lang w:val="en-US"/>
              </w:rPr>
            </w:pPr>
          </w:p>
        </w:tc>
        <w:tc>
          <w:tcPr>
            <w:tcW w:w="1150" w:type="pct"/>
            <w:vMerge/>
            <w:vAlign w:val="center"/>
          </w:tcPr>
          <w:p w14:paraId="6BC14316" w14:textId="77777777" w:rsidR="00AB04FC" w:rsidRPr="005048E1" w:rsidRDefault="00AB04FC" w:rsidP="00A436B1">
            <w:pPr>
              <w:suppressAutoHyphens/>
            </w:pPr>
          </w:p>
        </w:tc>
        <w:tc>
          <w:tcPr>
            <w:tcW w:w="572" w:type="pct"/>
            <w:vMerge/>
            <w:vAlign w:val="center"/>
          </w:tcPr>
          <w:p w14:paraId="70378D8A" w14:textId="77777777" w:rsidR="00AB04FC" w:rsidRPr="005048E1" w:rsidRDefault="00AB04FC" w:rsidP="00A436B1">
            <w:pPr>
              <w:suppressAutoHyphens/>
              <w:jc w:val="center"/>
            </w:pPr>
          </w:p>
        </w:tc>
        <w:tc>
          <w:tcPr>
            <w:tcW w:w="1909" w:type="pct"/>
          </w:tcPr>
          <w:p w14:paraId="1E3DE34B" w14:textId="1BB33A2F" w:rsidR="00AB04FC" w:rsidRPr="005048E1" w:rsidRDefault="00AB04FC" w:rsidP="00A436B1">
            <w:pPr>
              <w:suppressAutoHyphens/>
            </w:pPr>
            <w:r w:rsidRPr="005048E1">
              <w:rPr>
                <w:lang w:eastAsia="en-US"/>
              </w:rPr>
              <w:t xml:space="preserve">Организация работы по учету наличия и движения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525" w:type="pct"/>
          </w:tcPr>
          <w:p w14:paraId="474566F9" w14:textId="1D7BD93F" w:rsidR="00AB04FC" w:rsidRPr="005048E1" w:rsidRDefault="00AB04FC" w:rsidP="00A436B1">
            <w:pPr>
              <w:suppressAutoHyphens/>
              <w:jc w:val="center"/>
            </w:pPr>
            <w:r w:rsidRPr="005048E1">
              <w:t>D/02.7</w:t>
            </w:r>
          </w:p>
        </w:tc>
        <w:tc>
          <w:tcPr>
            <w:tcW w:w="573" w:type="pct"/>
          </w:tcPr>
          <w:p w14:paraId="4C8C372C" w14:textId="1F99AE04" w:rsidR="00AB04FC" w:rsidRPr="005048E1" w:rsidRDefault="00A67267" w:rsidP="00A436B1">
            <w:pPr>
              <w:suppressAutoHyphens/>
              <w:jc w:val="center"/>
            </w:pPr>
            <w:r w:rsidRPr="005048E1">
              <w:t>7</w:t>
            </w:r>
          </w:p>
        </w:tc>
      </w:tr>
      <w:tr w:rsidR="00AB04FC" w:rsidRPr="005048E1" w14:paraId="3E486246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64F26D6E" w14:textId="77777777" w:rsidR="00AB04FC" w:rsidRPr="005048E1" w:rsidRDefault="00AB04FC" w:rsidP="00A436B1">
            <w:pPr>
              <w:jc w:val="center"/>
              <w:rPr>
                <w:lang w:eastAsia="en-US"/>
              </w:rPr>
            </w:pPr>
          </w:p>
        </w:tc>
        <w:tc>
          <w:tcPr>
            <w:tcW w:w="1150" w:type="pct"/>
            <w:vMerge/>
            <w:vAlign w:val="center"/>
          </w:tcPr>
          <w:p w14:paraId="435D0CD9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572" w:type="pct"/>
            <w:vMerge/>
            <w:vAlign w:val="center"/>
          </w:tcPr>
          <w:p w14:paraId="63C2AC48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1909" w:type="pct"/>
          </w:tcPr>
          <w:p w14:paraId="3E5842FD" w14:textId="4053FDC8" w:rsidR="00AB04FC" w:rsidRPr="005048E1" w:rsidRDefault="00AB04FC" w:rsidP="00786FF3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>Руководство разработкой нормативн</w:t>
            </w:r>
            <w:r w:rsidR="00786FF3" w:rsidRPr="005048E1">
              <w:rPr>
                <w:lang w:eastAsia="en-US"/>
              </w:rPr>
              <w:t xml:space="preserve">о-технической </w:t>
            </w:r>
            <w:r w:rsidRPr="005048E1">
              <w:rPr>
                <w:lang w:eastAsia="en-US"/>
              </w:rPr>
              <w:t>документ</w:t>
            </w:r>
            <w:r w:rsidR="00786FF3" w:rsidRPr="005048E1">
              <w:rPr>
                <w:lang w:eastAsia="en-US"/>
              </w:rPr>
              <w:t>ации</w:t>
            </w:r>
            <w:r w:rsidRPr="005048E1">
              <w:rPr>
                <w:lang w:eastAsia="en-US"/>
              </w:rPr>
              <w:t xml:space="preserve"> по ремонту оборудования, расходу материалов на ремонтно-эксплуатационные нужды</w:t>
            </w:r>
            <w:r w:rsidR="001F0365" w:rsidRPr="005048E1">
              <w:rPr>
                <w:lang w:eastAsia="en-US"/>
              </w:rPr>
              <w:t>,</w:t>
            </w:r>
            <w:r w:rsidR="00214EB7" w:rsidRPr="005048E1">
              <w:rPr>
                <w:lang w:eastAsia="en-US"/>
              </w:rPr>
              <w:t xml:space="preserve"> используемые в производстве </w:t>
            </w:r>
            <w:r w:rsidR="00214EB7" w:rsidRPr="005048E1">
              <w:t>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5B0EAEE9" w14:textId="5CB78F69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D/0</w:t>
            </w:r>
            <w:r w:rsidRPr="005048E1">
              <w:rPr>
                <w:lang w:val="en-US"/>
              </w:rPr>
              <w:t>3</w:t>
            </w:r>
            <w:r w:rsidRPr="005048E1">
              <w:t>.7</w:t>
            </w:r>
          </w:p>
        </w:tc>
        <w:tc>
          <w:tcPr>
            <w:tcW w:w="573" w:type="pct"/>
          </w:tcPr>
          <w:p w14:paraId="5D591A07" w14:textId="65B59BCE" w:rsidR="00AB04FC" w:rsidRPr="005048E1" w:rsidRDefault="00A67267" w:rsidP="00A436B1">
            <w:pPr>
              <w:jc w:val="center"/>
            </w:pPr>
            <w:r w:rsidRPr="005048E1">
              <w:t>7</w:t>
            </w:r>
          </w:p>
        </w:tc>
      </w:tr>
      <w:tr w:rsidR="00AB04FC" w:rsidRPr="005048E1" w14:paraId="66DE8C88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79EEE833" w14:textId="77777777" w:rsidR="00AB04FC" w:rsidRPr="005048E1" w:rsidRDefault="00AB04FC" w:rsidP="00A436B1">
            <w:pPr>
              <w:jc w:val="center"/>
              <w:rPr>
                <w:lang w:eastAsia="en-US"/>
              </w:rPr>
            </w:pPr>
          </w:p>
        </w:tc>
        <w:tc>
          <w:tcPr>
            <w:tcW w:w="1150" w:type="pct"/>
            <w:vMerge/>
            <w:vAlign w:val="center"/>
          </w:tcPr>
          <w:p w14:paraId="5D4EE563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572" w:type="pct"/>
            <w:vMerge/>
            <w:vAlign w:val="center"/>
          </w:tcPr>
          <w:p w14:paraId="36C2E05B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1909" w:type="pct"/>
          </w:tcPr>
          <w:p w14:paraId="6D25D148" w14:textId="42383BBF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Организация межремонтного обслуживания, технического надзора за состоянием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525" w:type="pct"/>
          </w:tcPr>
          <w:p w14:paraId="5EDAA945" w14:textId="6436ED09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D/0</w:t>
            </w:r>
            <w:r w:rsidRPr="005048E1">
              <w:rPr>
                <w:lang w:val="en-US"/>
              </w:rPr>
              <w:t>4</w:t>
            </w:r>
            <w:r w:rsidRPr="005048E1">
              <w:t>.7</w:t>
            </w:r>
          </w:p>
        </w:tc>
        <w:tc>
          <w:tcPr>
            <w:tcW w:w="573" w:type="pct"/>
          </w:tcPr>
          <w:p w14:paraId="059CAE7C" w14:textId="03270B33" w:rsidR="00AB04FC" w:rsidRPr="005048E1" w:rsidRDefault="00A67267" w:rsidP="00A436B1">
            <w:pPr>
              <w:jc w:val="center"/>
            </w:pPr>
            <w:r w:rsidRPr="005048E1">
              <w:t>7</w:t>
            </w:r>
          </w:p>
        </w:tc>
      </w:tr>
      <w:tr w:rsidR="00AB04FC" w:rsidRPr="005048E1" w14:paraId="75336744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02C2342C" w14:textId="77777777" w:rsidR="00AB04FC" w:rsidRPr="005048E1" w:rsidRDefault="00AB04FC" w:rsidP="00A436B1">
            <w:pPr>
              <w:jc w:val="center"/>
              <w:rPr>
                <w:lang w:eastAsia="en-US"/>
              </w:rPr>
            </w:pPr>
          </w:p>
        </w:tc>
        <w:tc>
          <w:tcPr>
            <w:tcW w:w="1150" w:type="pct"/>
            <w:vMerge/>
            <w:vAlign w:val="center"/>
          </w:tcPr>
          <w:p w14:paraId="6F582BA3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572" w:type="pct"/>
            <w:vMerge/>
            <w:vAlign w:val="center"/>
          </w:tcPr>
          <w:p w14:paraId="248EFA24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1909" w:type="pct"/>
          </w:tcPr>
          <w:p w14:paraId="1C1EED1B" w14:textId="003FFCAE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>Контроль проведения экспериментальных и наладочных работ в ходе внедрения и освоения новой техники</w:t>
            </w:r>
            <w:r w:rsidR="00214EB7" w:rsidRPr="005048E1">
              <w:rPr>
                <w:lang w:eastAsia="en-US"/>
              </w:rPr>
              <w:t xml:space="preserve"> по </w:t>
            </w:r>
            <w:r w:rsidR="00214EB7" w:rsidRPr="005048E1">
              <w:t>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525" w:type="pct"/>
          </w:tcPr>
          <w:p w14:paraId="697AD6DC" w14:textId="1786212A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D/0</w:t>
            </w:r>
            <w:r w:rsidRPr="005048E1">
              <w:rPr>
                <w:lang w:val="en-US"/>
              </w:rPr>
              <w:t>5</w:t>
            </w:r>
            <w:r w:rsidRPr="005048E1">
              <w:t>.7</w:t>
            </w:r>
          </w:p>
        </w:tc>
        <w:tc>
          <w:tcPr>
            <w:tcW w:w="573" w:type="pct"/>
          </w:tcPr>
          <w:p w14:paraId="28919CA6" w14:textId="0BE56372" w:rsidR="00AB04FC" w:rsidRPr="005048E1" w:rsidRDefault="00A67267" w:rsidP="00A436B1">
            <w:pPr>
              <w:jc w:val="center"/>
            </w:pPr>
            <w:r w:rsidRPr="005048E1">
              <w:t>7</w:t>
            </w:r>
          </w:p>
        </w:tc>
      </w:tr>
      <w:tr w:rsidR="00AB04FC" w:rsidRPr="005048E1" w14:paraId="017E5E33" w14:textId="77777777" w:rsidTr="00A67267">
        <w:trPr>
          <w:trHeight w:val="285"/>
        </w:trPr>
        <w:tc>
          <w:tcPr>
            <w:tcW w:w="271" w:type="pct"/>
            <w:vMerge/>
            <w:vAlign w:val="center"/>
          </w:tcPr>
          <w:p w14:paraId="500D892C" w14:textId="77777777" w:rsidR="00AB04FC" w:rsidRPr="005048E1" w:rsidRDefault="00AB04FC" w:rsidP="00A436B1">
            <w:pPr>
              <w:jc w:val="center"/>
              <w:rPr>
                <w:lang w:eastAsia="en-US"/>
              </w:rPr>
            </w:pPr>
          </w:p>
        </w:tc>
        <w:tc>
          <w:tcPr>
            <w:tcW w:w="1150" w:type="pct"/>
            <w:vMerge/>
            <w:vAlign w:val="center"/>
          </w:tcPr>
          <w:p w14:paraId="3254455C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572" w:type="pct"/>
            <w:vMerge/>
            <w:vAlign w:val="center"/>
          </w:tcPr>
          <w:p w14:paraId="65F5B53C" w14:textId="77777777" w:rsidR="00AB04FC" w:rsidRPr="005048E1" w:rsidRDefault="00AB04FC" w:rsidP="00A436B1">
            <w:pPr>
              <w:rPr>
                <w:lang w:eastAsia="en-US"/>
              </w:rPr>
            </w:pPr>
          </w:p>
        </w:tc>
        <w:tc>
          <w:tcPr>
            <w:tcW w:w="1909" w:type="pct"/>
          </w:tcPr>
          <w:p w14:paraId="1E369E55" w14:textId="3CF3E20A" w:rsidR="00AB04FC" w:rsidRPr="005048E1" w:rsidRDefault="00AB04FC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Календарно-плановый расчет загрузки оборудования </w:t>
            </w:r>
            <w:r w:rsidR="00214EB7" w:rsidRPr="005048E1">
              <w:rPr>
                <w:lang w:eastAsia="en-US"/>
              </w:rPr>
              <w:t xml:space="preserve">по </w:t>
            </w:r>
            <w:r w:rsidR="00214EB7" w:rsidRPr="005048E1">
              <w:t>производству изделий из композиционных полимерных материалов методом литья под давлением</w:t>
            </w:r>
            <w:r w:rsidR="00214EB7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>с учетом эффективного использования производственных мощностей</w:t>
            </w:r>
          </w:p>
        </w:tc>
        <w:tc>
          <w:tcPr>
            <w:tcW w:w="525" w:type="pct"/>
          </w:tcPr>
          <w:p w14:paraId="3064ED0F" w14:textId="794498F1" w:rsidR="00AB04FC" w:rsidRPr="005048E1" w:rsidRDefault="00AB04FC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D/06.7</w:t>
            </w:r>
          </w:p>
        </w:tc>
        <w:tc>
          <w:tcPr>
            <w:tcW w:w="573" w:type="pct"/>
          </w:tcPr>
          <w:p w14:paraId="2AE72B8C" w14:textId="7A24BD91" w:rsidR="00AB04FC" w:rsidRPr="005048E1" w:rsidRDefault="00A67267" w:rsidP="00A436B1">
            <w:pPr>
              <w:jc w:val="center"/>
            </w:pPr>
            <w:r w:rsidRPr="005048E1">
              <w:t>7</w:t>
            </w:r>
          </w:p>
        </w:tc>
      </w:tr>
      <w:bookmarkEnd w:id="8"/>
    </w:tbl>
    <w:p w14:paraId="1D8F44F0" w14:textId="77777777" w:rsidR="0023479E" w:rsidRPr="005048E1" w:rsidRDefault="0023479E" w:rsidP="00A436B1">
      <w:pPr>
        <w:suppressAutoHyphens/>
      </w:pPr>
    </w:p>
    <w:p w14:paraId="1C546EB3" w14:textId="77777777" w:rsidR="0023479E" w:rsidRPr="005048E1" w:rsidRDefault="0023479E" w:rsidP="00A436B1">
      <w:pPr>
        <w:sectPr w:rsidR="0023479E" w:rsidRPr="005048E1" w:rsidSect="00A67267">
          <w:endnotePr>
            <w:numFmt w:val="decimal"/>
          </w:endnotePr>
          <w:pgSz w:w="16838" w:h="11906" w:orient="landscape"/>
          <w:pgMar w:top="1134" w:right="1134" w:bottom="567" w:left="1134" w:header="567" w:footer="567" w:gutter="0"/>
          <w:cols w:space="720"/>
        </w:sectPr>
      </w:pPr>
    </w:p>
    <w:p w14:paraId="0DB0F064" w14:textId="7951EC99" w:rsidR="0023479E" w:rsidRPr="005048E1" w:rsidRDefault="002D6AC8" w:rsidP="00A436B1">
      <w:pPr>
        <w:pStyle w:val="1ff"/>
        <w:jc w:val="center"/>
        <w:rPr>
          <w:lang w:eastAsia="en-US"/>
        </w:rPr>
      </w:pPr>
      <w:bookmarkStart w:id="9" w:name="_Toc405896488"/>
      <w:bookmarkStart w:id="10" w:name="_Toc421199362"/>
      <w:bookmarkStart w:id="11" w:name="_Toc78123087"/>
      <w:r w:rsidRPr="005048E1">
        <w:rPr>
          <w:lang w:eastAsia="en-US"/>
        </w:rPr>
        <w:t>III. Характеристика обобщенных трудовых функций</w:t>
      </w:r>
      <w:bookmarkEnd w:id="9"/>
      <w:bookmarkEnd w:id="10"/>
      <w:bookmarkEnd w:id="11"/>
    </w:p>
    <w:p w14:paraId="56EEAA9C" w14:textId="77777777" w:rsidR="002D6AC8" w:rsidRPr="005048E1" w:rsidRDefault="002D6AC8" w:rsidP="00EB4080"/>
    <w:p w14:paraId="5802E665" w14:textId="77777777" w:rsidR="0023479E" w:rsidRPr="005048E1" w:rsidRDefault="0023479E" w:rsidP="00A436B1">
      <w:pPr>
        <w:pStyle w:val="2b"/>
      </w:pPr>
      <w:bookmarkStart w:id="12" w:name="_Toc405896489"/>
      <w:bookmarkStart w:id="13" w:name="_Toc421199363"/>
      <w:bookmarkStart w:id="14" w:name="_Toc78123088"/>
      <w:r w:rsidRPr="005048E1">
        <w:t>3.1. Обобщенная трудовая функция</w:t>
      </w:r>
      <w:bookmarkEnd w:id="12"/>
      <w:bookmarkEnd w:id="13"/>
      <w:bookmarkEnd w:id="14"/>
    </w:p>
    <w:p w14:paraId="024DA822" w14:textId="77777777" w:rsidR="0023479E" w:rsidRPr="005048E1" w:rsidRDefault="0023479E" w:rsidP="00A436B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743"/>
        <w:gridCol w:w="567"/>
        <w:gridCol w:w="869"/>
        <w:gridCol w:w="1595"/>
        <w:gridCol w:w="961"/>
      </w:tblGrid>
      <w:tr w:rsidR="00E21254" w:rsidRPr="005048E1" w14:paraId="4EBF70D7" w14:textId="77777777" w:rsidTr="00ED3E7D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837C1FE" w14:textId="77777777" w:rsidR="0023479E" w:rsidRPr="005048E1" w:rsidRDefault="0023479E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A1C79" w14:textId="76E0F302" w:rsidR="0023479E" w:rsidRPr="005048E1" w:rsidRDefault="00E21254" w:rsidP="00A436B1">
            <w:pPr>
              <w:suppressAutoHyphens/>
            </w:pPr>
            <w:r w:rsidRPr="005048E1">
              <w:t xml:space="preserve">Техническое обслуживание оборудования по производству изделий из </w:t>
            </w:r>
            <w:r w:rsidR="000E4492" w:rsidRPr="005048E1">
              <w:t xml:space="preserve">композиционных полимерных материалов </w:t>
            </w:r>
            <w:r w:rsidRPr="005048E1">
              <w:t>методом литья под давлением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C3076E" w14:textId="77777777" w:rsidR="0023479E" w:rsidRPr="005048E1" w:rsidRDefault="0023479E" w:rsidP="00A436B1">
            <w:pPr>
              <w:suppressAutoHyphens/>
              <w:jc w:val="right"/>
              <w:rPr>
                <w:sz w:val="20"/>
                <w:szCs w:val="20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00C6A6" w14:textId="0744D82D" w:rsidR="0023479E" w:rsidRPr="005048E1" w:rsidRDefault="001853AE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A</w:t>
            </w:r>
          </w:p>
        </w:tc>
        <w:tc>
          <w:tcPr>
            <w:tcW w:w="7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D1B749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710AFE" w14:textId="65B1260E" w:rsidR="0023479E" w:rsidRPr="005048E1" w:rsidRDefault="00C706C5" w:rsidP="00A436B1">
            <w:pPr>
              <w:suppressAutoHyphens/>
              <w:jc w:val="center"/>
            </w:pPr>
            <w:r w:rsidRPr="005048E1">
              <w:t>3</w:t>
            </w:r>
          </w:p>
        </w:tc>
      </w:tr>
    </w:tbl>
    <w:p w14:paraId="0AA553AF" w14:textId="77777777" w:rsidR="00ED3E7D" w:rsidRPr="005048E1" w:rsidRDefault="00ED3E7D" w:rsidP="00A436B1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1055"/>
        <w:gridCol w:w="696"/>
        <w:gridCol w:w="1896"/>
        <w:gridCol w:w="1133"/>
        <w:gridCol w:w="2408"/>
      </w:tblGrid>
      <w:tr w:rsidR="00E21254" w:rsidRPr="005048E1" w14:paraId="2A68BB7F" w14:textId="77777777" w:rsidTr="00B41205">
        <w:trPr>
          <w:trHeight w:val="283"/>
        </w:trPr>
        <w:tc>
          <w:tcPr>
            <w:tcW w:w="147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983230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6E4D5E9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EF0EDA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19BEC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B89C41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4F39C9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E21254" w:rsidRPr="005048E1" w14:paraId="06CEE206" w14:textId="77777777" w:rsidTr="00B41205">
        <w:trPr>
          <w:trHeight w:val="479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CB2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96A294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E7EFB1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E330AA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3881B2C" w14:textId="77777777" w:rsidR="00ED3E7D" w:rsidRPr="005048E1" w:rsidRDefault="00ED3E7D" w:rsidP="00A436B1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016"/>
        <w:gridCol w:w="7179"/>
      </w:tblGrid>
      <w:tr w:rsidR="00E21254" w:rsidRPr="005048E1" w14:paraId="1F9781AB" w14:textId="77777777" w:rsidTr="00ED3E7D">
        <w:trPr>
          <w:trHeight w:val="525"/>
        </w:trPr>
        <w:tc>
          <w:tcPr>
            <w:tcW w:w="1479" w:type="pct"/>
          </w:tcPr>
          <w:p w14:paraId="1F28C7EA" w14:textId="77777777" w:rsidR="0023479E" w:rsidRPr="005048E1" w:rsidRDefault="0023479E" w:rsidP="00A436B1">
            <w:pPr>
              <w:suppressAutoHyphens/>
            </w:pPr>
            <w:r w:rsidRPr="005048E1">
              <w:t>Возможные наименования должностей, профессий</w:t>
            </w:r>
          </w:p>
        </w:tc>
        <w:tc>
          <w:tcPr>
            <w:tcW w:w="3521" w:type="pct"/>
          </w:tcPr>
          <w:p w14:paraId="0183EBE3" w14:textId="37EDFA17" w:rsidR="00506029" w:rsidRPr="005048E1" w:rsidRDefault="00506029" w:rsidP="00A436B1">
            <w:pPr>
              <w:suppressAutoHyphens/>
              <w:rPr>
                <w:lang w:eastAsia="en-US"/>
              </w:rPr>
            </w:pPr>
            <w:r w:rsidRPr="005048E1">
              <w:t>Слесарь-ремонтник 2-го разряда</w:t>
            </w:r>
          </w:p>
          <w:p w14:paraId="3CFD0A0E" w14:textId="7F340F78" w:rsidR="00506029" w:rsidRPr="005048E1" w:rsidRDefault="00506029" w:rsidP="00A436B1">
            <w:pPr>
              <w:suppressAutoHyphens/>
              <w:rPr>
                <w:iCs/>
              </w:rPr>
            </w:pPr>
            <w:r w:rsidRPr="005048E1">
              <w:t>Слесарь-ремонтник 3-го разряда</w:t>
            </w:r>
          </w:p>
          <w:p w14:paraId="373BD3C6" w14:textId="5B236037" w:rsidR="00506029" w:rsidRPr="005048E1" w:rsidRDefault="00506029" w:rsidP="00A436B1">
            <w:r w:rsidRPr="005048E1">
              <w:t>Слесарь-ремонтник 4-го разряда</w:t>
            </w:r>
          </w:p>
          <w:p w14:paraId="17E3ADA2" w14:textId="35C696B2" w:rsidR="00192DD3" w:rsidRPr="005048E1" w:rsidRDefault="00192DD3" w:rsidP="00A436B1">
            <w:r w:rsidRPr="005048E1">
              <w:t>Слесарь-инструментальщик 3-го разряда</w:t>
            </w:r>
          </w:p>
          <w:p w14:paraId="1488CEFC" w14:textId="41200E34" w:rsidR="00192DD3" w:rsidRPr="005048E1" w:rsidRDefault="00192DD3" w:rsidP="00A436B1">
            <w:r w:rsidRPr="005048E1">
              <w:t>Слесарь-инструментальщик 4-го разряда</w:t>
            </w:r>
          </w:p>
          <w:p w14:paraId="5F7956B0" w14:textId="110C3F6C" w:rsidR="00192DD3" w:rsidRPr="005048E1" w:rsidRDefault="00192DD3" w:rsidP="00A436B1">
            <w:r w:rsidRPr="005048E1">
              <w:t>Слесарь-инструментальщик 5-го разряда</w:t>
            </w:r>
          </w:p>
          <w:p w14:paraId="7A8A1D6B" w14:textId="0CDBB697" w:rsidR="0054607B" w:rsidRPr="005048E1" w:rsidRDefault="00192DD3" w:rsidP="00A436B1">
            <w:pPr>
              <w:rPr>
                <w:rFonts w:eastAsia="Times New Roman"/>
              </w:rPr>
            </w:pPr>
            <w:r w:rsidRPr="005048E1">
              <w:t>Слесарь-инструментальщик 6-го разряда</w:t>
            </w:r>
          </w:p>
        </w:tc>
      </w:tr>
    </w:tbl>
    <w:p w14:paraId="17871C1D" w14:textId="77777777" w:rsidR="00ED3E7D" w:rsidRPr="005048E1" w:rsidRDefault="00ED3E7D" w:rsidP="00A436B1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016"/>
        <w:gridCol w:w="7179"/>
      </w:tblGrid>
      <w:tr w:rsidR="00E21254" w:rsidRPr="005048E1" w14:paraId="256E5A47" w14:textId="77777777" w:rsidTr="00ED3E7D">
        <w:trPr>
          <w:trHeight w:val="20"/>
        </w:trPr>
        <w:tc>
          <w:tcPr>
            <w:tcW w:w="1479" w:type="pct"/>
          </w:tcPr>
          <w:p w14:paraId="4F1FF766" w14:textId="77777777" w:rsidR="00E21254" w:rsidRPr="005048E1" w:rsidRDefault="00E21254" w:rsidP="00A436B1">
            <w:pPr>
              <w:suppressAutoHyphens/>
            </w:pPr>
            <w:r w:rsidRPr="005048E1">
              <w:t>Требования к образованию и обучению</w:t>
            </w:r>
          </w:p>
        </w:tc>
        <w:tc>
          <w:tcPr>
            <w:tcW w:w="3521" w:type="pct"/>
          </w:tcPr>
          <w:p w14:paraId="1862E816" w14:textId="0D200ABB" w:rsidR="00E21254" w:rsidRPr="005048E1" w:rsidRDefault="00506029" w:rsidP="00A436B1">
            <w:r w:rsidRPr="005048E1">
              <w:t xml:space="preserve">Профессиональное обучение </w:t>
            </w:r>
            <w:r w:rsidR="00ED3E7D" w:rsidRPr="005048E1">
              <w:t>–</w:t>
            </w:r>
            <w:r w:rsidRPr="005048E1">
              <w:t xml:space="preserve"> программы профессиональной подготовки по профессиям рабочих, </w:t>
            </w:r>
            <w:r w:rsidR="00F56328" w:rsidRPr="005048E1">
              <w:rPr>
                <w:lang w:bidi="en-US"/>
              </w:rPr>
              <w:t>должностям служащих,</w:t>
            </w:r>
            <w:r w:rsidR="00F56328" w:rsidRPr="005048E1">
              <w:t xml:space="preserve"> </w:t>
            </w:r>
            <w:r w:rsidRPr="005048E1">
              <w:t xml:space="preserve">программы переподготовки рабочих, </w:t>
            </w:r>
            <w:r w:rsidR="00F56328" w:rsidRPr="005048E1">
              <w:t xml:space="preserve">служащих, </w:t>
            </w:r>
            <w:r w:rsidRPr="005048E1">
              <w:t>программы повышения квалификации рабочих</w:t>
            </w:r>
            <w:r w:rsidR="00F56328" w:rsidRPr="005048E1">
              <w:t>, служащих</w:t>
            </w:r>
            <w:r w:rsidRPr="005048E1">
              <w:t xml:space="preserve"> </w:t>
            </w:r>
          </w:p>
        </w:tc>
      </w:tr>
      <w:tr w:rsidR="00E21254" w:rsidRPr="005048E1" w14:paraId="7CE503D6" w14:textId="77777777" w:rsidTr="00ED3E7D">
        <w:trPr>
          <w:trHeight w:val="20"/>
        </w:trPr>
        <w:tc>
          <w:tcPr>
            <w:tcW w:w="1479" w:type="pct"/>
          </w:tcPr>
          <w:p w14:paraId="158A17CF" w14:textId="77777777" w:rsidR="00E21254" w:rsidRPr="005048E1" w:rsidRDefault="00E21254" w:rsidP="00A436B1">
            <w:pPr>
              <w:suppressAutoHyphens/>
            </w:pPr>
            <w:r w:rsidRPr="005048E1">
              <w:t>Требования к опыту практической работы</w:t>
            </w:r>
          </w:p>
        </w:tc>
        <w:tc>
          <w:tcPr>
            <w:tcW w:w="3521" w:type="pct"/>
          </w:tcPr>
          <w:p w14:paraId="6DC014A6" w14:textId="6620BD02" w:rsidR="00E21254" w:rsidRPr="005048E1" w:rsidRDefault="00F84AA6" w:rsidP="00A436B1">
            <w:pPr>
              <w:suppressAutoHyphens/>
            </w:pPr>
            <w:r w:rsidRPr="005048E1">
              <w:t>Не менее одного года по профессии с более низким (предыдущим) разрядом (за исключением минимального разряда по профессии)</w:t>
            </w:r>
          </w:p>
        </w:tc>
      </w:tr>
      <w:tr w:rsidR="00E21254" w:rsidRPr="005048E1" w14:paraId="71FE37E9" w14:textId="77777777" w:rsidTr="00ED3E7D">
        <w:trPr>
          <w:trHeight w:val="20"/>
        </w:trPr>
        <w:tc>
          <w:tcPr>
            <w:tcW w:w="1479" w:type="pct"/>
          </w:tcPr>
          <w:p w14:paraId="78D1195B" w14:textId="77777777" w:rsidR="00E21254" w:rsidRPr="005048E1" w:rsidRDefault="00E21254" w:rsidP="00A436B1">
            <w:pPr>
              <w:suppressAutoHyphens/>
            </w:pPr>
            <w:r w:rsidRPr="005048E1">
              <w:t>Особые условия допуска к работе</w:t>
            </w:r>
          </w:p>
        </w:tc>
        <w:tc>
          <w:tcPr>
            <w:tcW w:w="3521" w:type="pct"/>
          </w:tcPr>
          <w:p w14:paraId="121C3D8E" w14:textId="7852CCFB" w:rsidR="00E21254" w:rsidRPr="005048E1" w:rsidRDefault="00ED3E7D" w:rsidP="00A436B1">
            <w:r w:rsidRPr="005048E1">
              <w:t>Прохождение обязательных предварительных и периодических медицинских осмотров</w:t>
            </w:r>
            <w:r w:rsidR="00E2043C" w:rsidRPr="005048E1">
              <w:rPr>
                <w:rStyle w:val="afff3"/>
              </w:rPr>
              <w:endnoteReference w:id="3"/>
            </w:r>
          </w:p>
          <w:p w14:paraId="4AA33392" w14:textId="097DDCF3" w:rsidR="00E21254" w:rsidRPr="005048E1" w:rsidRDefault="00E21254" w:rsidP="00A436B1">
            <w:pPr>
              <w:suppressAutoHyphens/>
            </w:pPr>
            <w:r w:rsidRPr="005048E1">
              <w:t>Прохождение инструктажа по охране труда</w:t>
            </w:r>
            <w:r w:rsidR="00E2043C" w:rsidRPr="005048E1">
              <w:rPr>
                <w:rStyle w:val="afff3"/>
              </w:rPr>
              <w:endnoteReference w:id="4"/>
            </w:r>
          </w:p>
        </w:tc>
      </w:tr>
      <w:tr w:rsidR="00E21254" w:rsidRPr="005048E1" w14:paraId="556C81E5" w14:textId="77777777" w:rsidTr="00ED3E7D">
        <w:trPr>
          <w:trHeight w:val="20"/>
        </w:trPr>
        <w:tc>
          <w:tcPr>
            <w:tcW w:w="1479" w:type="pct"/>
          </w:tcPr>
          <w:p w14:paraId="40B3D79C" w14:textId="77777777" w:rsidR="00A039DE" w:rsidRPr="005048E1" w:rsidRDefault="00A039DE" w:rsidP="00A436B1">
            <w:pPr>
              <w:suppressAutoHyphens/>
            </w:pPr>
            <w:r w:rsidRPr="005048E1">
              <w:t>Другие характеристики</w:t>
            </w:r>
          </w:p>
        </w:tc>
        <w:tc>
          <w:tcPr>
            <w:tcW w:w="3521" w:type="pct"/>
          </w:tcPr>
          <w:p w14:paraId="4E636026" w14:textId="4B52B52C" w:rsidR="00A039DE" w:rsidRPr="005048E1" w:rsidRDefault="001B0866" w:rsidP="00A436B1">
            <w:pPr>
              <w:suppressAutoHyphens/>
              <w:rPr>
                <w:strike/>
              </w:rPr>
            </w:pPr>
            <w:r w:rsidRPr="005048E1">
              <w:rPr>
                <w:strike/>
              </w:rPr>
              <w:t>-</w:t>
            </w:r>
          </w:p>
        </w:tc>
      </w:tr>
    </w:tbl>
    <w:p w14:paraId="354E2FB2" w14:textId="77777777" w:rsidR="00ED3E7D" w:rsidRPr="005048E1" w:rsidRDefault="00ED3E7D" w:rsidP="00A436B1"/>
    <w:p w14:paraId="13888B1F" w14:textId="1398FAA2" w:rsidR="00ED3E7D" w:rsidRPr="005048E1" w:rsidRDefault="00ED3E7D" w:rsidP="00A436B1">
      <w:r w:rsidRPr="005048E1">
        <w:t>Дополнительные характеристики:</w:t>
      </w:r>
    </w:p>
    <w:p w14:paraId="6ED3C2E2" w14:textId="77777777" w:rsidR="00ED3E7D" w:rsidRPr="005048E1" w:rsidRDefault="00ED3E7D" w:rsidP="00A436B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16"/>
        <w:gridCol w:w="1772"/>
        <w:gridCol w:w="5407"/>
      </w:tblGrid>
      <w:tr w:rsidR="00E21254" w:rsidRPr="005048E1" w14:paraId="17522512" w14:textId="77777777" w:rsidTr="00A436B1">
        <w:trPr>
          <w:trHeight w:val="20"/>
        </w:trPr>
        <w:tc>
          <w:tcPr>
            <w:tcW w:w="1479" w:type="pct"/>
            <w:vAlign w:val="center"/>
          </w:tcPr>
          <w:p w14:paraId="7DEC4A0A" w14:textId="77777777" w:rsidR="00C04C73" w:rsidRPr="005048E1" w:rsidRDefault="00C04C73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Наименование документа</w:t>
            </w:r>
          </w:p>
        </w:tc>
        <w:tc>
          <w:tcPr>
            <w:tcW w:w="869" w:type="pct"/>
            <w:vAlign w:val="center"/>
          </w:tcPr>
          <w:p w14:paraId="6CE17012" w14:textId="77777777" w:rsidR="00C04C73" w:rsidRPr="005048E1" w:rsidRDefault="00C04C73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Код</w:t>
            </w:r>
          </w:p>
        </w:tc>
        <w:tc>
          <w:tcPr>
            <w:tcW w:w="2652" w:type="pct"/>
            <w:vAlign w:val="center"/>
          </w:tcPr>
          <w:p w14:paraId="1F9547EB" w14:textId="6040CDF2" w:rsidR="00C04C73" w:rsidRPr="005048E1" w:rsidRDefault="00C04C73" w:rsidP="00A436B1">
            <w:pPr>
              <w:suppressAutoHyphens/>
              <w:jc w:val="center"/>
            </w:pPr>
            <w:r w:rsidRPr="005048E1">
              <w:t>Наименование базовой группы, должности</w:t>
            </w:r>
          </w:p>
          <w:p w14:paraId="3CF4D312" w14:textId="77777777" w:rsidR="00C04C73" w:rsidRPr="005048E1" w:rsidRDefault="00C04C73" w:rsidP="00A436B1">
            <w:pPr>
              <w:suppressAutoHyphens/>
              <w:jc w:val="center"/>
              <w:rPr>
                <w:lang w:eastAsia="en-US"/>
              </w:rPr>
            </w:pPr>
            <w:r w:rsidRPr="005048E1">
              <w:t>(профессии) или специальности</w:t>
            </w:r>
          </w:p>
        </w:tc>
      </w:tr>
      <w:tr w:rsidR="00DC3D83" w:rsidRPr="005048E1" w14:paraId="7FBB9868" w14:textId="77777777" w:rsidTr="00ED3E7D">
        <w:trPr>
          <w:trHeight w:val="20"/>
        </w:trPr>
        <w:tc>
          <w:tcPr>
            <w:tcW w:w="1479" w:type="pct"/>
          </w:tcPr>
          <w:p w14:paraId="4564DA9D" w14:textId="77777777" w:rsidR="00DC3D83" w:rsidRPr="005048E1" w:rsidRDefault="00DC3D83" w:rsidP="00A436B1">
            <w:r w:rsidRPr="005048E1">
              <w:t>ОКЗ</w:t>
            </w:r>
          </w:p>
        </w:tc>
        <w:tc>
          <w:tcPr>
            <w:tcW w:w="869" w:type="pct"/>
          </w:tcPr>
          <w:p w14:paraId="49237FEB" w14:textId="6B3F6F05" w:rsidR="00DC3D83" w:rsidRPr="005048E1" w:rsidRDefault="0033556F" w:rsidP="00A436B1">
            <w:r w:rsidRPr="005048E1">
              <w:t>7222</w:t>
            </w:r>
          </w:p>
        </w:tc>
        <w:tc>
          <w:tcPr>
            <w:tcW w:w="2652" w:type="pct"/>
          </w:tcPr>
          <w:p w14:paraId="71EF2DC3" w14:textId="6A444193" w:rsidR="00DC3D83" w:rsidRPr="005048E1" w:rsidRDefault="0033556F" w:rsidP="00A436B1">
            <w:r w:rsidRPr="005048E1">
              <w:t>Слесари-инструментальщики и рабочие родственных занятий</w:t>
            </w:r>
          </w:p>
        </w:tc>
      </w:tr>
      <w:tr w:rsidR="00192DD3" w:rsidRPr="005048E1" w14:paraId="50C6E2EF" w14:textId="77777777" w:rsidTr="00ED3E7D">
        <w:trPr>
          <w:trHeight w:val="20"/>
        </w:trPr>
        <w:tc>
          <w:tcPr>
            <w:tcW w:w="1479" w:type="pct"/>
            <w:vMerge w:val="restart"/>
          </w:tcPr>
          <w:p w14:paraId="5AD2D6AD" w14:textId="5EABE9FC" w:rsidR="00192DD3" w:rsidRPr="005048E1" w:rsidRDefault="00192DD3" w:rsidP="00A436B1">
            <w:r w:rsidRPr="005048E1">
              <w:t>ЕТКС</w:t>
            </w:r>
          </w:p>
        </w:tc>
        <w:tc>
          <w:tcPr>
            <w:tcW w:w="869" w:type="pct"/>
          </w:tcPr>
          <w:p w14:paraId="65827F4A" w14:textId="043C5FC3" w:rsidR="00192DD3" w:rsidRPr="005048E1" w:rsidRDefault="00F84AA6" w:rsidP="00F84AA6">
            <w:pPr>
              <w:suppressAutoHyphens/>
              <w:rPr>
                <w:lang w:eastAsia="en-US"/>
              </w:rPr>
            </w:pPr>
            <w:r w:rsidRPr="005048E1">
              <w:t>§ 153</w:t>
            </w:r>
            <w:r w:rsidR="00471A39" w:rsidRPr="005048E1">
              <w:rPr>
                <w:rStyle w:val="afff3"/>
              </w:rPr>
              <w:endnoteReference w:id="5"/>
            </w:r>
          </w:p>
        </w:tc>
        <w:tc>
          <w:tcPr>
            <w:tcW w:w="2652" w:type="pct"/>
          </w:tcPr>
          <w:p w14:paraId="5A5A2EEB" w14:textId="0A04C935" w:rsidR="00192DD3" w:rsidRPr="005048E1" w:rsidRDefault="00F84AA6" w:rsidP="00A436B1">
            <w:pPr>
              <w:suppressAutoHyphens/>
              <w:rPr>
                <w:lang w:eastAsia="en-US"/>
              </w:rPr>
            </w:pPr>
            <w:r w:rsidRPr="005048E1">
              <w:t>Слесарь-ремонтник 2-го разряда</w:t>
            </w:r>
          </w:p>
        </w:tc>
      </w:tr>
      <w:tr w:rsidR="00F84AA6" w:rsidRPr="005048E1" w14:paraId="2DB3458F" w14:textId="77777777" w:rsidTr="00ED3E7D">
        <w:trPr>
          <w:trHeight w:val="20"/>
        </w:trPr>
        <w:tc>
          <w:tcPr>
            <w:tcW w:w="1479" w:type="pct"/>
            <w:vMerge/>
          </w:tcPr>
          <w:p w14:paraId="49EC47A2" w14:textId="77777777" w:rsidR="00F84AA6" w:rsidRPr="005048E1" w:rsidRDefault="00F84AA6" w:rsidP="00F84AA6"/>
        </w:tc>
        <w:tc>
          <w:tcPr>
            <w:tcW w:w="869" w:type="pct"/>
          </w:tcPr>
          <w:p w14:paraId="0884DF8E" w14:textId="006E7C07" w:rsidR="00F84AA6" w:rsidRPr="005048E1" w:rsidRDefault="00F84AA6" w:rsidP="00F84AA6">
            <w:pPr>
              <w:suppressAutoHyphens/>
            </w:pPr>
            <w:r w:rsidRPr="005048E1">
              <w:t>§ 154</w:t>
            </w:r>
          </w:p>
        </w:tc>
        <w:tc>
          <w:tcPr>
            <w:tcW w:w="2652" w:type="pct"/>
          </w:tcPr>
          <w:p w14:paraId="6C810BEC" w14:textId="2998BDA2" w:rsidR="00F84AA6" w:rsidRPr="005048E1" w:rsidRDefault="00F84AA6" w:rsidP="00F84AA6">
            <w:pPr>
              <w:suppressAutoHyphens/>
            </w:pPr>
            <w:r w:rsidRPr="005048E1">
              <w:t>Слесарь-ремонтник 3-го разряда</w:t>
            </w:r>
          </w:p>
        </w:tc>
      </w:tr>
      <w:tr w:rsidR="00F84AA6" w:rsidRPr="005048E1" w14:paraId="0E69D7A6" w14:textId="77777777" w:rsidTr="00ED3E7D">
        <w:trPr>
          <w:trHeight w:val="20"/>
        </w:trPr>
        <w:tc>
          <w:tcPr>
            <w:tcW w:w="1479" w:type="pct"/>
            <w:vMerge/>
          </w:tcPr>
          <w:p w14:paraId="65EBD54A" w14:textId="77777777" w:rsidR="00F84AA6" w:rsidRPr="005048E1" w:rsidRDefault="00F84AA6" w:rsidP="00F84AA6"/>
        </w:tc>
        <w:tc>
          <w:tcPr>
            <w:tcW w:w="869" w:type="pct"/>
          </w:tcPr>
          <w:p w14:paraId="236275B1" w14:textId="7B3066A0" w:rsidR="00F84AA6" w:rsidRPr="005048E1" w:rsidRDefault="00F84AA6" w:rsidP="00F84AA6">
            <w:pPr>
              <w:suppressAutoHyphens/>
            </w:pPr>
            <w:r w:rsidRPr="005048E1">
              <w:t>§ 155</w:t>
            </w:r>
          </w:p>
        </w:tc>
        <w:tc>
          <w:tcPr>
            <w:tcW w:w="2652" w:type="pct"/>
          </w:tcPr>
          <w:p w14:paraId="1349B9CE" w14:textId="6FDA6222" w:rsidR="00F84AA6" w:rsidRPr="005048E1" w:rsidRDefault="00F84AA6" w:rsidP="00F84AA6">
            <w:pPr>
              <w:suppressAutoHyphens/>
              <w:rPr>
                <w:iCs/>
              </w:rPr>
            </w:pPr>
            <w:r w:rsidRPr="005048E1">
              <w:t>Слесарь-ремонтник 4-го разряда</w:t>
            </w:r>
          </w:p>
        </w:tc>
      </w:tr>
      <w:tr w:rsidR="00F84AA6" w:rsidRPr="005048E1" w14:paraId="1C54F00B" w14:textId="77777777" w:rsidTr="00ED3E7D">
        <w:trPr>
          <w:trHeight w:val="20"/>
        </w:trPr>
        <w:tc>
          <w:tcPr>
            <w:tcW w:w="1479" w:type="pct"/>
            <w:vMerge/>
          </w:tcPr>
          <w:p w14:paraId="195FCFC6" w14:textId="77777777" w:rsidR="00F84AA6" w:rsidRPr="005048E1" w:rsidRDefault="00F84AA6" w:rsidP="00F84AA6"/>
        </w:tc>
        <w:tc>
          <w:tcPr>
            <w:tcW w:w="869" w:type="pct"/>
          </w:tcPr>
          <w:p w14:paraId="0BB2A331" w14:textId="125F7D0D" w:rsidR="00F84AA6" w:rsidRPr="005048E1" w:rsidRDefault="00F84AA6" w:rsidP="00F84AA6">
            <w:r w:rsidRPr="005048E1">
              <w:t>§ 81</w:t>
            </w:r>
          </w:p>
        </w:tc>
        <w:tc>
          <w:tcPr>
            <w:tcW w:w="2652" w:type="pct"/>
          </w:tcPr>
          <w:p w14:paraId="5F2B547C" w14:textId="1708E870" w:rsidR="00F84AA6" w:rsidRPr="005048E1" w:rsidRDefault="00F84AA6" w:rsidP="00F84AA6">
            <w:r w:rsidRPr="005048E1">
              <w:t>Слесарь-инструментальщик 3-го разряда</w:t>
            </w:r>
          </w:p>
        </w:tc>
      </w:tr>
      <w:tr w:rsidR="00F84AA6" w:rsidRPr="005048E1" w14:paraId="600F1224" w14:textId="77777777" w:rsidTr="00ED3E7D">
        <w:trPr>
          <w:trHeight w:val="20"/>
        </w:trPr>
        <w:tc>
          <w:tcPr>
            <w:tcW w:w="1479" w:type="pct"/>
            <w:vMerge/>
          </w:tcPr>
          <w:p w14:paraId="08D3D5DD" w14:textId="77777777" w:rsidR="00F84AA6" w:rsidRPr="005048E1" w:rsidRDefault="00F84AA6" w:rsidP="00F84AA6"/>
        </w:tc>
        <w:tc>
          <w:tcPr>
            <w:tcW w:w="869" w:type="pct"/>
          </w:tcPr>
          <w:p w14:paraId="41C03E4D" w14:textId="1277C1A4" w:rsidR="00F84AA6" w:rsidRPr="005048E1" w:rsidRDefault="00F84AA6" w:rsidP="00F84AA6">
            <w:r w:rsidRPr="005048E1">
              <w:t>§ 82</w:t>
            </w:r>
          </w:p>
        </w:tc>
        <w:tc>
          <w:tcPr>
            <w:tcW w:w="2652" w:type="pct"/>
          </w:tcPr>
          <w:p w14:paraId="0722E099" w14:textId="0B307326" w:rsidR="00F84AA6" w:rsidRPr="005048E1" w:rsidRDefault="00F84AA6" w:rsidP="00F84AA6">
            <w:r w:rsidRPr="005048E1">
              <w:t>Слесарь-инструментальщик 4-го разряда</w:t>
            </w:r>
          </w:p>
        </w:tc>
      </w:tr>
      <w:tr w:rsidR="00F84AA6" w:rsidRPr="005048E1" w14:paraId="37ED9FC3" w14:textId="77777777" w:rsidTr="00ED3E7D">
        <w:trPr>
          <w:trHeight w:val="20"/>
        </w:trPr>
        <w:tc>
          <w:tcPr>
            <w:tcW w:w="1479" w:type="pct"/>
            <w:vMerge/>
          </w:tcPr>
          <w:p w14:paraId="25BBDC09" w14:textId="77777777" w:rsidR="00F84AA6" w:rsidRPr="005048E1" w:rsidRDefault="00F84AA6" w:rsidP="00F84AA6"/>
        </w:tc>
        <w:tc>
          <w:tcPr>
            <w:tcW w:w="869" w:type="pct"/>
          </w:tcPr>
          <w:p w14:paraId="32F5069C" w14:textId="01486602" w:rsidR="00F84AA6" w:rsidRPr="005048E1" w:rsidRDefault="00F84AA6" w:rsidP="00F84AA6">
            <w:r w:rsidRPr="005048E1">
              <w:t>§ 83</w:t>
            </w:r>
          </w:p>
        </w:tc>
        <w:tc>
          <w:tcPr>
            <w:tcW w:w="2652" w:type="pct"/>
          </w:tcPr>
          <w:p w14:paraId="7D0B5CA2" w14:textId="15AD3FBD" w:rsidR="00F84AA6" w:rsidRPr="005048E1" w:rsidRDefault="00F84AA6" w:rsidP="00F84AA6">
            <w:r w:rsidRPr="005048E1">
              <w:t>Слесарь-инструментальщик 5-го разряда</w:t>
            </w:r>
          </w:p>
        </w:tc>
      </w:tr>
      <w:tr w:rsidR="00F84AA6" w:rsidRPr="005048E1" w14:paraId="17DE4E07" w14:textId="77777777" w:rsidTr="00ED3E7D">
        <w:trPr>
          <w:trHeight w:val="20"/>
        </w:trPr>
        <w:tc>
          <w:tcPr>
            <w:tcW w:w="1479" w:type="pct"/>
            <w:vMerge/>
          </w:tcPr>
          <w:p w14:paraId="592F1E26" w14:textId="77777777" w:rsidR="00F84AA6" w:rsidRPr="005048E1" w:rsidRDefault="00F84AA6" w:rsidP="00F84AA6"/>
        </w:tc>
        <w:tc>
          <w:tcPr>
            <w:tcW w:w="869" w:type="pct"/>
          </w:tcPr>
          <w:p w14:paraId="7FA48951" w14:textId="115786C9" w:rsidR="00F84AA6" w:rsidRPr="005048E1" w:rsidRDefault="00F84AA6" w:rsidP="00F84AA6">
            <w:r w:rsidRPr="005048E1">
              <w:t>§ 84</w:t>
            </w:r>
          </w:p>
        </w:tc>
        <w:tc>
          <w:tcPr>
            <w:tcW w:w="2652" w:type="pct"/>
          </w:tcPr>
          <w:p w14:paraId="6634EFBF" w14:textId="2285D40A" w:rsidR="00F84AA6" w:rsidRPr="005048E1" w:rsidRDefault="00F84AA6" w:rsidP="00F84AA6">
            <w:r w:rsidRPr="005048E1">
              <w:t>Слесарь-инструментальщик 6-го разряда</w:t>
            </w:r>
          </w:p>
        </w:tc>
      </w:tr>
      <w:tr w:rsidR="00F84AA6" w:rsidRPr="005048E1" w14:paraId="3D940190" w14:textId="77777777" w:rsidTr="00ED3E7D">
        <w:trPr>
          <w:trHeight w:val="20"/>
        </w:trPr>
        <w:tc>
          <w:tcPr>
            <w:tcW w:w="1479" w:type="pct"/>
            <w:vMerge w:val="restart"/>
          </w:tcPr>
          <w:p w14:paraId="4E752745" w14:textId="77777777" w:rsidR="00F84AA6" w:rsidRPr="005048E1" w:rsidRDefault="00F84AA6" w:rsidP="00F84AA6">
            <w:r w:rsidRPr="005048E1">
              <w:t>ОКПДТР</w:t>
            </w:r>
            <w:r w:rsidRPr="005048E1">
              <w:rPr>
                <w:rStyle w:val="afff3"/>
              </w:rPr>
              <w:endnoteReference w:id="6"/>
            </w:r>
          </w:p>
        </w:tc>
        <w:tc>
          <w:tcPr>
            <w:tcW w:w="869" w:type="pct"/>
          </w:tcPr>
          <w:p w14:paraId="7F7065DE" w14:textId="2012D1DB" w:rsidR="00F84AA6" w:rsidRPr="005048E1" w:rsidRDefault="00F84AA6" w:rsidP="00F84AA6">
            <w:r w:rsidRPr="005048E1">
              <w:t>18452</w:t>
            </w:r>
          </w:p>
        </w:tc>
        <w:tc>
          <w:tcPr>
            <w:tcW w:w="2652" w:type="pct"/>
          </w:tcPr>
          <w:p w14:paraId="1600F3C1" w14:textId="068C2503" w:rsidR="00F84AA6" w:rsidRPr="005048E1" w:rsidRDefault="00F84AA6" w:rsidP="00F84AA6">
            <w:r w:rsidRPr="005048E1">
              <w:t>Слесарь-инструментальщик</w:t>
            </w:r>
          </w:p>
        </w:tc>
      </w:tr>
      <w:tr w:rsidR="00F84AA6" w:rsidRPr="005048E1" w14:paraId="4C7AD6E5" w14:textId="77777777" w:rsidTr="00ED3E7D">
        <w:trPr>
          <w:trHeight w:val="20"/>
        </w:trPr>
        <w:tc>
          <w:tcPr>
            <w:tcW w:w="1479" w:type="pct"/>
            <w:vMerge/>
          </w:tcPr>
          <w:p w14:paraId="73DA85B2" w14:textId="77777777" w:rsidR="00F84AA6" w:rsidRPr="005048E1" w:rsidRDefault="00F84AA6" w:rsidP="00F84AA6"/>
        </w:tc>
        <w:tc>
          <w:tcPr>
            <w:tcW w:w="869" w:type="pct"/>
          </w:tcPr>
          <w:p w14:paraId="21480583" w14:textId="5E15172D" w:rsidR="00F84AA6" w:rsidRPr="005048E1" w:rsidRDefault="00F84AA6" w:rsidP="00F84AA6">
            <w:r w:rsidRPr="005048E1">
              <w:t>18547</w:t>
            </w:r>
          </w:p>
        </w:tc>
        <w:tc>
          <w:tcPr>
            <w:tcW w:w="2652" w:type="pct"/>
          </w:tcPr>
          <w:p w14:paraId="63083234" w14:textId="6A26F4E6" w:rsidR="00F84AA6" w:rsidRPr="005048E1" w:rsidRDefault="00F84AA6" w:rsidP="00F84AA6">
            <w:r w:rsidRPr="005048E1">
              <w:t>Слесарь по ремонту технологических установок</w:t>
            </w:r>
          </w:p>
        </w:tc>
      </w:tr>
      <w:tr w:rsidR="00F84AA6" w:rsidRPr="005048E1" w14:paraId="6E84A9BF" w14:textId="77777777" w:rsidTr="00ED3E7D">
        <w:trPr>
          <w:trHeight w:val="20"/>
        </w:trPr>
        <w:tc>
          <w:tcPr>
            <w:tcW w:w="1479" w:type="pct"/>
            <w:vMerge/>
          </w:tcPr>
          <w:p w14:paraId="4053498B" w14:textId="77777777" w:rsidR="00F84AA6" w:rsidRPr="005048E1" w:rsidRDefault="00F84AA6" w:rsidP="00F84AA6"/>
        </w:tc>
        <w:tc>
          <w:tcPr>
            <w:tcW w:w="869" w:type="pct"/>
          </w:tcPr>
          <w:p w14:paraId="56392147" w14:textId="71CA5650" w:rsidR="00F84AA6" w:rsidRPr="005048E1" w:rsidRDefault="00F84AA6" w:rsidP="00F84AA6">
            <w:r w:rsidRPr="005048E1">
              <w:t>18559</w:t>
            </w:r>
          </w:p>
        </w:tc>
        <w:tc>
          <w:tcPr>
            <w:tcW w:w="2652" w:type="pct"/>
          </w:tcPr>
          <w:p w14:paraId="68BE7B14" w14:textId="465574B5" w:rsidR="00F84AA6" w:rsidRPr="005048E1" w:rsidRDefault="00F84AA6" w:rsidP="00F84AA6">
            <w:r w:rsidRPr="005048E1">
              <w:t>Слесарь-ремонтник</w:t>
            </w:r>
          </w:p>
        </w:tc>
      </w:tr>
    </w:tbl>
    <w:p w14:paraId="290D9656" w14:textId="77777777" w:rsidR="00336A1C" w:rsidRPr="005048E1" w:rsidRDefault="00336A1C" w:rsidP="00A436B1"/>
    <w:p w14:paraId="76CBB0B7" w14:textId="77777777" w:rsidR="00B41205" w:rsidRDefault="00B41205" w:rsidP="00A436B1">
      <w:pPr>
        <w:suppressAutoHyphens/>
        <w:rPr>
          <w:b/>
        </w:rPr>
      </w:pPr>
    </w:p>
    <w:p w14:paraId="4081E194" w14:textId="77777777" w:rsidR="00A436B1" w:rsidRPr="005048E1" w:rsidRDefault="00A436B1" w:rsidP="00A436B1">
      <w:pPr>
        <w:suppressAutoHyphens/>
        <w:rPr>
          <w:b/>
        </w:rPr>
      </w:pPr>
      <w:r w:rsidRPr="005048E1">
        <w:rPr>
          <w:b/>
        </w:rPr>
        <w:t>3.1.1. Трудовая функция</w:t>
      </w:r>
    </w:p>
    <w:p w14:paraId="3129A451" w14:textId="77777777" w:rsidR="00A436B1" w:rsidRPr="005048E1" w:rsidRDefault="00A436B1" w:rsidP="00A436B1"/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4598"/>
        <w:gridCol w:w="698"/>
        <w:gridCol w:w="971"/>
        <w:gridCol w:w="1673"/>
        <w:gridCol w:w="598"/>
      </w:tblGrid>
      <w:tr w:rsidR="0023479E" w:rsidRPr="005048E1" w14:paraId="33D709C7" w14:textId="77777777" w:rsidTr="00A436B1">
        <w:trPr>
          <w:trHeight w:val="280"/>
        </w:trPr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D74F0B" w14:textId="77777777" w:rsidR="0023479E" w:rsidRPr="005048E1" w:rsidRDefault="0023479E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03F20" w14:textId="70FB991A" w:rsidR="0023479E" w:rsidRPr="005048E1" w:rsidRDefault="003F2353" w:rsidP="00A436B1">
            <w:pPr>
              <w:suppressAutoHyphens/>
              <w:rPr>
                <w:lang w:eastAsia="en-US"/>
              </w:rPr>
            </w:pPr>
            <w:r w:rsidRPr="005048E1">
              <w:t>Ежесменный технический осмотр термопластавтомата перед запуском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827834" w14:textId="77777777" w:rsidR="0023479E" w:rsidRPr="005048E1" w:rsidRDefault="0023479E" w:rsidP="00A436B1">
            <w:pPr>
              <w:suppressAutoHyphens/>
              <w:jc w:val="right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A4AF8" w14:textId="0728B711" w:rsidR="0023479E" w:rsidRPr="005048E1" w:rsidRDefault="001853AE" w:rsidP="00A436B1">
            <w:pPr>
              <w:suppressAutoHyphens/>
            </w:pPr>
            <w:r w:rsidRPr="005048E1">
              <w:rPr>
                <w:lang w:val="en-US"/>
              </w:rPr>
              <w:t>A</w:t>
            </w:r>
            <w:r w:rsidR="0023479E" w:rsidRPr="005048E1">
              <w:t>/01.</w:t>
            </w:r>
            <w:r w:rsidR="004A6ED9" w:rsidRPr="005048E1">
              <w:t>3</w:t>
            </w:r>
          </w:p>
        </w:tc>
        <w:tc>
          <w:tcPr>
            <w:tcW w:w="8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2ACB09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BBE1ED" w14:textId="02378D44" w:rsidR="0023479E" w:rsidRPr="005048E1" w:rsidRDefault="004A6ED9" w:rsidP="00A436B1">
            <w:pPr>
              <w:suppressAutoHyphens/>
              <w:jc w:val="center"/>
            </w:pPr>
            <w:r w:rsidRPr="005048E1">
              <w:t>3</w:t>
            </w:r>
          </w:p>
        </w:tc>
      </w:tr>
    </w:tbl>
    <w:p w14:paraId="2232E8B4" w14:textId="77777777" w:rsidR="00A436B1" w:rsidRPr="005048E1" w:rsidRDefault="00A436B1" w:rsidP="00A436B1"/>
    <w:tbl>
      <w:tblPr>
        <w:tblpPr w:leftFromText="180" w:rightFromText="180" w:vertAnchor="text" w:tblpX="-34" w:tblpY="1"/>
        <w:tblOverlap w:val="never"/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70"/>
        <w:gridCol w:w="457"/>
        <w:gridCol w:w="2092"/>
        <w:gridCol w:w="1276"/>
        <w:gridCol w:w="2409"/>
      </w:tblGrid>
      <w:tr w:rsidR="0023479E" w:rsidRPr="005048E1" w14:paraId="373D55E7" w14:textId="77777777" w:rsidTr="00B41205">
        <w:trPr>
          <w:trHeight w:val="488"/>
        </w:trPr>
        <w:tc>
          <w:tcPr>
            <w:tcW w:w="137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6F883D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6E73535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EF12B7D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0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1E3035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2C13E8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047D08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23479E" w:rsidRPr="005048E1" w14:paraId="78C727BD" w14:textId="77777777" w:rsidTr="00B41205">
        <w:trPr>
          <w:trHeight w:val="479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490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69F374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199A27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3BBCCE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</w:t>
            </w:r>
            <w:r w:rsidR="00525821" w:rsidRPr="005048E1">
              <w:rPr>
                <w:sz w:val="20"/>
                <w:szCs w:val="18"/>
              </w:rPr>
              <w:t>мер профессионального стандарта</w:t>
            </w:r>
          </w:p>
        </w:tc>
      </w:tr>
    </w:tbl>
    <w:p w14:paraId="1615F58B" w14:textId="77777777" w:rsidR="00A436B1" w:rsidRPr="005048E1" w:rsidRDefault="00A436B1" w:rsidP="00A436B1"/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0"/>
        <w:gridCol w:w="7395"/>
      </w:tblGrid>
      <w:tr w:rsidR="00482B2E" w:rsidRPr="005048E1" w14:paraId="45E66FB4" w14:textId="77777777" w:rsidTr="00A436B1">
        <w:trPr>
          <w:trHeight w:val="20"/>
        </w:trPr>
        <w:tc>
          <w:tcPr>
            <w:tcW w:w="1373" w:type="pct"/>
            <w:vMerge w:val="restart"/>
          </w:tcPr>
          <w:p w14:paraId="016D2DB9" w14:textId="06AB3E01" w:rsidR="00050AFE" w:rsidRPr="005048E1" w:rsidRDefault="00050AFE" w:rsidP="00A436B1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27" w:type="pct"/>
          </w:tcPr>
          <w:p w14:paraId="547FCCF3" w14:textId="5CF1AFBA" w:rsidR="00050AFE" w:rsidRPr="005048E1" w:rsidRDefault="00050AFE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 xml:space="preserve">Подготовка расходных материалов </w:t>
            </w:r>
            <w:r w:rsidR="00A436B1" w:rsidRPr="005048E1">
              <w:t xml:space="preserve">(ветошь, смазки, протирочные жидкости) </w:t>
            </w:r>
            <w:r w:rsidRPr="005048E1">
              <w:t xml:space="preserve">для проведения технического осмотра </w:t>
            </w:r>
            <w:r w:rsidR="00BF16F3" w:rsidRPr="005048E1">
              <w:t>термопластавтомата</w:t>
            </w:r>
            <w:r w:rsidR="00F067F2" w:rsidRPr="005048E1">
              <w:t xml:space="preserve">, </w:t>
            </w:r>
            <w:r w:rsidR="00F067F2" w:rsidRPr="005048E1">
              <w:rPr>
                <w:iCs/>
                <w:lang w:eastAsia="en-US"/>
              </w:rPr>
              <w:t xml:space="preserve">используемого для </w:t>
            </w:r>
            <w:r w:rsidR="00F067F2" w:rsidRPr="005048E1">
              <w:rPr>
                <w:lang w:eastAsia="en-US"/>
              </w:rPr>
              <w:t xml:space="preserve">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82B2E" w:rsidRPr="005048E1" w14:paraId="491FD139" w14:textId="77777777" w:rsidTr="00A436B1">
        <w:trPr>
          <w:trHeight w:val="20"/>
        </w:trPr>
        <w:tc>
          <w:tcPr>
            <w:tcW w:w="1373" w:type="pct"/>
            <w:vMerge/>
          </w:tcPr>
          <w:p w14:paraId="1B57BD1F" w14:textId="77777777" w:rsidR="0071743F" w:rsidRPr="005048E1" w:rsidRDefault="0071743F" w:rsidP="00A436B1">
            <w:pPr>
              <w:suppressAutoHyphens/>
            </w:pPr>
          </w:p>
        </w:tc>
        <w:tc>
          <w:tcPr>
            <w:tcW w:w="3627" w:type="pct"/>
          </w:tcPr>
          <w:p w14:paraId="0FFF1D9D" w14:textId="280C8528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Очистка узлов, агрегатов термопластавтомата от загрязнений с соблюдением требований производителя (</w:t>
            </w:r>
            <w:r w:rsidR="00BF16F3" w:rsidRPr="005048E1">
              <w:rPr>
                <w:iCs/>
                <w:lang w:eastAsia="en-US"/>
              </w:rPr>
              <w:t>нормативно-</w:t>
            </w:r>
            <w:r w:rsidRPr="005048E1">
              <w:rPr>
                <w:iCs/>
                <w:lang w:eastAsia="en-US"/>
              </w:rPr>
              <w:t>технической документации) и охраны труда</w:t>
            </w:r>
          </w:p>
        </w:tc>
      </w:tr>
      <w:tr w:rsidR="00482B2E" w:rsidRPr="005048E1" w14:paraId="4011C4B0" w14:textId="77777777" w:rsidTr="00A436B1">
        <w:trPr>
          <w:trHeight w:val="20"/>
        </w:trPr>
        <w:tc>
          <w:tcPr>
            <w:tcW w:w="1373" w:type="pct"/>
            <w:vMerge/>
          </w:tcPr>
          <w:p w14:paraId="08112E1A" w14:textId="77777777" w:rsidR="0071743F" w:rsidRPr="005048E1" w:rsidRDefault="0071743F" w:rsidP="00A436B1">
            <w:pPr>
              <w:suppressAutoHyphens/>
            </w:pPr>
          </w:p>
        </w:tc>
        <w:tc>
          <w:tcPr>
            <w:tcW w:w="3627" w:type="pct"/>
          </w:tcPr>
          <w:p w14:paraId="162261E1" w14:textId="54E4600D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Смазка и регулировка подвижных частей термопластавтомата</w:t>
            </w:r>
          </w:p>
        </w:tc>
      </w:tr>
      <w:tr w:rsidR="00482B2E" w:rsidRPr="005048E1" w14:paraId="509A7EB6" w14:textId="77777777" w:rsidTr="00A436B1">
        <w:trPr>
          <w:trHeight w:val="20"/>
        </w:trPr>
        <w:tc>
          <w:tcPr>
            <w:tcW w:w="1373" w:type="pct"/>
            <w:vMerge/>
          </w:tcPr>
          <w:p w14:paraId="3F49614E" w14:textId="77777777" w:rsidR="0071743F" w:rsidRPr="005048E1" w:rsidRDefault="0071743F" w:rsidP="00A436B1">
            <w:pPr>
              <w:suppressAutoHyphens/>
            </w:pPr>
          </w:p>
        </w:tc>
        <w:tc>
          <w:tcPr>
            <w:tcW w:w="3627" w:type="pct"/>
          </w:tcPr>
          <w:p w14:paraId="7D26B27E" w14:textId="577F41DE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 xml:space="preserve">Выявление дефектов и неисправностей термопластавтомата при подключении, запуске и отработке технологического режима изготовления изделий из </w:t>
            </w:r>
            <w:r w:rsidRPr="005048E1">
              <w:t>композиционных полимерных материалов</w:t>
            </w:r>
          </w:p>
        </w:tc>
      </w:tr>
      <w:tr w:rsidR="00482B2E" w:rsidRPr="005048E1" w14:paraId="4091B985" w14:textId="77777777" w:rsidTr="00A436B1">
        <w:trPr>
          <w:trHeight w:val="20"/>
        </w:trPr>
        <w:tc>
          <w:tcPr>
            <w:tcW w:w="1373" w:type="pct"/>
            <w:vMerge/>
          </w:tcPr>
          <w:p w14:paraId="48D43CD5" w14:textId="77777777" w:rsidR="0071743F" w:rsidRPr="005048E1" w:rsidRDefault="0071743F" w:rsidP="00A436B1">
            <w:pPr>
              <w:suppressAutoHyphens/>
            </w:pPr>
          </w:p>
        </w:tc>
        <w:tc>
          <w:tcPr>
            <w:tcW w:w="3627" w:type="pct"/>
          </w:tcPr>
          <w:p w14:paraId="112E842F" w14:textId="0D84235F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 xml:space="preserve">Фиксирование результатов технического осмотра в сменном журнале результатов осмотра и проверки работы вспомогательного и основного оборудования для изготовления изделий из </w:t>
            </w:r>
            <w:r w:rsidRPr="005048E1">
              <w:t>композиционных полимерных материалов</w:t>
            </w:r>
            <w:r w:rsidR="00507169" w:rsidRPr="005048E1">
              <w:rPr>
                <w:iCs/>
              </w:rPr>
              <w:t xml:space="preserve"> </w:t>
            </w:r>
            <w:r w:rsidRPr="005048E1">
              <w:rPr>
                <w:iCs/>
              </w:rPr>
              <w:t>методом литья под давлением</w:t>
            </w:r>
          </w:p>
        </w:tc>
      </w:tr>
      <w:tr w:rsidR="00482B2E" w:rsidRPr="005048E1" w14:paraId="278988E8" w14:textId="77777777" w:rsidTr="00A436B1">
        <w:trPr>
          <w:trHeight w:val="20"/>
        </w:trPr>
        <w:tc>
          <w:tcPr>
            <w:tcW w:w="1373" w:type="pct"/>
            <w:vMerge/>
          </w:tcPr>
          <w:p w14:paraId="00C22E03" w14:textId="77777777" w:rsidR="0071743F" w:rsidRPr="005048E1" w:rsidRDefault="0071743F" w:rsidP="00A436B1">
            <w:pPr>
              <w:suppressAutoHyphens/>
            </w:pPr>
          </w:p>
        </w:tc>
        <w:tc>
          <w:tcPr>
            <w:tcW w:w="3627" w:type="pct"/>
          </w:tcPr>
          <w:p w14:paraId="346BD2FA" w14:textId="2CE8A0F2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 xml:space="preserve">Информирование начальника </w:t>
            </w:r>
            <w:r w:rsidR="00A436B1" w:rsidRPr="005048E1">
              <w:rPr>
                <w:iCs/>
              </w:rPr>
              <w:t>цеха/производства</w:t>
            </w:r>
            <w:r w:rsidRPr="005048E1">
              <w:rPr>
                <w:iCs/>
              </w:rPr>
              <w:t xml:space="preserve"> о выявленных повреждениях при ежесменном техническом осмотре, необходимости ремонта, неисправностях в работе и износе узлов термопластавтомата</w:t>
            </w:r>
          </w:p>
        </w:tc>
      </w:tr>
      <w:tr w:rsidR="00482B2E" w:rsidRPr="005048E1" w14:paraId="1C0CA154" w14:textId="77777777" w:rsidTr="00A436B1">
        <w:trPr>
          <w:trHeight w:val="20"/>
        </w:trPr>
        <w:tc>
          <w:tcPr>
            <w:tcW w:w="1373" w:type="pct"/>
            <w:vMerge w:val="restart"/>
          </w:tcPr>
          <w:p w14:paraId="1A421841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27" w:type="pct"/>
          </w:tcPr>
          <w:p w14:paraId="74A94017" w14:textId="35BB8A10" w:rsidR="0071743F" w:rsidRPr="005048E1" w:rsidRDefault="00794FEE" w:rsidP="00A436B1">
            <w:pPr>
              <w:pStyle w:val="formattext"/>
              <w:spacing w:before="0" w:beforeAutospacing="0" w:after="0" w:afterAutospacing="0"/>
              <w:jc w:val="both"/>
              <w:rPr>
                <w:strike/>
              </w:rPr>
            </w:pPr>
            <w:r w:rsidRPr="005048E1">
              <w:rPr>
                <w:iCs/>
                <w:lang w:eastAsia="en-US"/>
              </w:rPr>
              <w:t>Пользоваться контрольно-измерительной аппаратурой</w:t>
            </w:r>
          </w:p>
        </w:tc>
      </w:tr>
      <w:tr w:rsidR="00482B2E" w:rsidRPr="005048E1" w14:paraId="560A1CFC" w14:textId="77777777" w:rsidTr="00A436B1">
        <w:trPr>
          <w:trHeight w:val="20"/>
        </w:trPr>
        <w:tc>
          <w:tcPr>
            <w:tcW w:w="1373" w:type="pct"/>
            <w:vMerge/>
          </w:tcPr>
          <w:p w14:paraId="65016E02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02E63EF6" w14:textId="25C53BF2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Пользоваться ручным слесарным инструментом</w:t>
            </w:r>
          </w:p>
        </w:tc>
      </w:tr>
      <w:tr w:rsidR="00482B2E" w:rsidRPr="005048E1" w14:paraId="42914BCB" w14:textId="77777777" w:rsidTr="00A436B1">
        <w:trPr>
          <w:trHeight w:val="20"/>
        </w:trPr>
        <w:tc>
          <w:tcPr>
            <w:tcW w:w="1373" w:type="pct"/>
            <w:vMerge/>
          </w:tcPr>
          <w:p w14:paraId="0814FC73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282585F8" w14:textId="42C0CF86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iCs/>
                <w:lang w:eastAsia="en-US"/>
              </w:rPr>
              <w:t xml:space="preserve">Выполнять </w:t>
            </w:r>
            <w:r w:rsidR="00A436B1" w:rsidRPr="005048E1">
              <w:rPr>
                <w:iCs/>
                <w:lang w:eastAsia="en-US"/>
              </w:rPr>
              <w:t xml:space="preserve">работы по регулировке узлов и механизмов </w:t>
            </w:r>
            <w:r w:rsidR="00032636"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482B2E" w:rsidRPr="005048E1" w14:paraId="67894EE1" w14:textId="77777777" w:rsidTr="00A436B1">
        <w:trPr>
          <w:trHeight w:val="20"/>
        </w:trPr>
        <w:tc>
          <w:tcPr>
            <w:tcW w:w="1373" w:type="pct"/>
            <w:vMerge/>
          </w:tcPr>
          <w:p w14:paraId="5A8C42D0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51EC0BB0" w14:textId="71964B7A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аварийное выключение</w:t>
            </w:r>
            <w:r w:rsidR="00032636" w:rsidRPr="005048E1">
              <w:t xml:space="preserve"> термопластавтомата</w:t>
            </w:r>
          </w:p>
        </w:tc>
      </w:tr>
      <w:tr w:rsidR="00482B2E" w:rsidRPr="005048E1" w14:paraId="25C1558B" w14:textId="77777777" w:rsidTr="00A436B1">
        <w:trPr>
          <w:trHeight w:val="20"/>
        </w:trPr>
        <w:tc>
          <w:tcPr>
            <w:tcW w:w="1373" w:type="pct"/>
            <w:vMerge/>
          </w:tcPr>
          <w:p w14:paraId="6D64576C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3D7AA965" w14:textId="2FEDAF55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комплектность ограждения</w:t>
            </w:r>
            <w:r w:rsidR="00032636" w:rsidRPr="005048E1">
              <w:t xml:space="preserve"> термопластавтомата</w:t>
            </w:r>
          </w:p>
        </w:tc>
      </w:tr>
      <w:tr w:rsidR="00482B2E" w:rsidRPr="005048E1" w14:paraId="38AB5438" w14:textId="77777777" w:rsidTr="00A436B1">
        <w:trPr>
          <w:trHeight w:val="20"/>
        </w:trPr>
        <w:tc>
          <w:tcPr>
            <w:tcW w:w="1373" w:type="pct"/>
            <w:vMerge/>
          </w:tcPr>
          <w:p w14:paraId="00BA1F0D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7F45ED3E" w14:textId="00D85AC0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блокировку ограждения зоны запирания литьевой формы</w:t>
            </w:r>
            <w:r w:rsidR="00BD2441" w:rsidRPr="005048E1">
              <w:t>, установленной на термопластавтомате</w:t>
            </w:r>
          </w:p>
        </w:tc>
      </w:tr>
      <w:tr w:rsidR="00482B2E" w:rsidRPr="005048E1" w14:paraId="3402804F" w14:textId="77777777" w:rsidTr="00A436B1">
        <w:trPr>
          <w:trHeight w:val="20"/>
        </w:trPr>
        <w:tc>
          <w:tcPr>
            <w:tcW w:w="1373" w:type="pct"/>
            <w:vMerge/>
          </w:tcPr>
          <w:p w14:paraId="1F4BF7C5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406D166F" w14:textId="1F3648CF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уровень рабочей жидкости в баке</w:t>
            </w:r>
            <w:r w:rsidR="00BF16F3" w:rsidRPr="005048E1">
              <w:t xml:space="preserve"> </w:t>
            </w:r>
            <w:r w:rsidR="00BF16F3" w:rsidRPr="005048E1">
              <w:rPr>
                <w:rFonts w:eastAsia="SimSun"/>
                <w:kern w:val="3"/>
                <w:lang w:eastAsia="zh-CN" w:bidi="hi-IN"/>
              </w:rPr>
              <w:t xml:space="preserve">термопластавтомата во время производства изделий </w:t>
            </w:r>
            <w:r w:rsidR="00BF16F3" w:rsidRPr="005048E1">
              <w:rPr>
                <w:iCs/>
              </w:rPr>
              <w:t xml:space="preserve">из </w:t>
            </w:r>
            <w:r w:rsidR="00BF16F3" w:rsidRPr="005048E1">
              <w:t>композиционных полимерных материалов</w:t>
            </w:r>
          </w:p>
        </w:tc>
      </w:tr>
      <w:tr w:rsidR="00482B2E" w:rsidRPr="005048E1" w14:paraId="392BF1D3" w14:textId="77777777" w:rsidTr="00A436B1">
        <w:trPr>
          <w:trHeight w:val="20"/>
        </w:trPr>
        <w:tc>
          <w:tcPr>
            <w:tcW w:w="1373" w:type="pct"/>
            <w:vMerge/>
          </w:tcPr>
          <w:p w14:paraId="1F701193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295EE961" w14:textId="15D9FEA2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 xml:space="preserve">Визуально проверять трубопроводы, рукава высокого давления, </w:t>
            </w:r>
            <w:r w:rsidRPr="005048E1">
              <w:rPr>
                <w:rFonts w:eastAsia="SimSun"/>
                <w:kern w:val="3"/>
                <w:lang w:eastAsia="zh-CN" w:bidi="hi-IN"/>
              </w:rPr>
              <w:t xml:space="preserve">контролировать утечки </w:t>
            </w:r>
            <w:r w:rsidRPr="005048E1">
              <w:rPr>
                <w:rFonts w:eastAsia="SimSun"/>
                <w:bCs/>
                <w:kern w:val="3"/>
                <w:lang w:eastAsia="zh-CN" w:bidi="hi-IN"/>
              </w:rPr>
              <w:t>рабочих жидкостей из исполнительных механизмов</w:t>
            </w:r>
            <w:r w:rsidR="00BF16F3" w:rsidRPr="005048E1">
              <w:rPr>
                <w:rFonts w:eastAsia="SimSun"/>
                <w:bCs/>
                <w:kern w:val="3"/>
                <w:lang w:eastAsia="zh-CN" w:bidi="hi-IN"/>
              </w:rPr>
              <w:t xml:space="preserve"> </w:t>
            </w:r>
            <w:r w:rsidR="00C741EF" w:rsidRPr="005048E1">
              <w:rPr>
                <w:rFonts w:eastAsia="SimSun"/>
                <w:bCs/>
                <w:kern w:val="3"/>
                <w:lang w:eastAsia="zh-CN" w:bidi="hi-IN"/>
              </w:rPr>
              <w:t>термопластавтомата</w:t>
            </w:r>
          </w:p>
        </w:tc>
      </w:tr>
      <w:tr w:rsidR="00482B2E" w:rsidRPr="005048E1" w14:paraId="789FFE9B" w14:textId="77777777" w:rsidTr="00A436B1">
        <w:trPr>
          <w:trHeight w:val="20"/>
        </w:trPr>
        <w:tc>
          <w:tcPr>
            <w:tcW w:w="1373" w:type="pct"/>
            <w:vMerge/>
          </w:tcPr>
          <w:p w14:paraId="564423B1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0F1A223C" w14:textId="2E40DA26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Визуально проверять манометры давления</w:t>
            </w:r>
            <w:r w:rsidR="00C741EF" w:rsidRPr="005048E1">
              <w:t xml:space="preserve"> при производстве изделий</w:t>
            </w:r>
            <w:r w:rsidR="00A67267" w:rsidRPr="005048E1">
              <w:t xml:space="preserve"> </w:t>
            </w:r>
            <w:r w:rsidR="00C741EF" w:rsidRPr="005048E1">
              <w:rPr>
                <w:iCs/>
              </w:rPr>
              <w:t xml:space="preserve">из </w:t>
            </w:r>
            <w:r w:rsidR="00C741EF" w:rsidRPr="005048E1">
              <w:t>композиционных полимерных материалов методом литья под давлением</w:t>
            </w:r>
          </w:p>
        </w:tc>
      </w:tr>
      <w:tr w:rsidR="00482B2E" w:rsidRPr="005048E1" w14:paraId="166B9F92" w14:textId="77777777" w:rsidTr="00A436B1">
        <w:trPr>
          <w:trHeight w:val="20"/>
        </w:trPr>
        <w:tc>
          <w:tcPr>
            <w:tcW w:w="1373" w:type="pct"/>
            <w:vMerge/>
          </w:tcPr>
          <w:p w14:paraId="721CC998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556ECAEC" w14:textId="28235E4E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Контролировать наличие смазки на направляющих узла запирания</w:t>
            </w:r>
            <w:r w:rsidR="00032636" w:rsidRPr="005048E1">
              <w:t xml:space="preserve"> термопластавтомата</w:t>
            </w:r>
          </w:p>
        </w:tc>
      </w:tr>
      <w:tr w:rsidR="00482B2E" w:rsidRPr="005048E1" w14:paraId="1D9085C7" w14:textId="77777777" w:rsidTr="00A436B1">
        <w:trPr>
          <w:trHeight w:val="20"/>
        </w:trPr>
        <w:tc>
          <w:tcPr>
            <w:tcW w:w="1373" w:type="pct"/>
            <w:vMerge/>
          </w:tcPr>
          <w:p w14:paraId="196F3EC5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5BC7DDB0" w14:textId="0539A478" w:rsidR="0071743F" w:rsidRPr="005048E1" w:rsidRDefault="0071743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надежность крепления заземления</w:t>
            </w:r>
            <w:r w:rsidR="0002399F" w:rsidRPr="005048E1">
              <w:t>, кабельных и штекерных соединений, кольцевых нагревателей, термопар</w:t>
            </w:r>
            <w:r w:rsidR="00032636" w:rsidRPr="005048E1">
              <w:t xml:space="preserve"> на</w:t>
            </w:r>
            <w:r w:rsidR="00A67267" w:rsidRPr="005048E1">
              <w:t xml:space="preserve"> </w:t>
            </w:r>
            <w:r w:rsidR="00032636" w:rsidRPr="005048E1">
              <w:t>термопластавтомате</w:t>
            </w:r>
          </w:p>
        </w:tc>
      </w:tr>
      <w:tr w:rsidR="00482B2E" w:rsidRPr="005048E1" w14:paraId="5FE1D324" w14:textId="77777777" w:rsidTr="00A436B1">
        <w:trPr>
          <w:trHeight w:val="20"/>
        </w:trPr>
        <w:tc>
          <w:tcPr>
            <w:tcW w:w="1373" w:type="pct"/>
            <w:vMerge/>
          </w:tcPr>
          <w:p w14:paraId="3C81C5D3" w14:textId="77777777" w:rsidR="0071743F" w:rsidRPr="005048E1" w:rsidRDefault="0071743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598F0C90" w14:textId="2EE2FF60" w:rsidR="0071743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датчики</w:t>
            </w:r>
            <w:r w:rsidR="0071743F" w:rsidRPr="005048E1">
              <w:t xml:space="preserve"> линейных перемещений</w:t>
            </w:r>
            <w:r w:rsidR="00A67267" w:rsidRPr="005048E1">
              <w:t xml:space="preserve"> </w:t>
            </w:r>
            <w:r w:rsidR="00032636" w:rsidRPr="005048E1">
              <w:t>на</w:t>
            </w:r>
            <w:r w:rsidR="00A67267" w:rsidRPr="005048E1">
              <w:t xml:space="preserve"> </w:t>
            </w:r>
            <w:r w:rsidR="00032636" w:rsidRPr="005048E1">
              <w:t>термопластавтомате</w:t>
            </w:r>
          </w:p>
        </w:tc>
      </w:tr>
      <w:tr w:rsidR="00482B2E" w:rsidRPr="005048E1" w14:paraId="6602BE2A" w14:textId="77777777" w:rsidTr="00A436B1">
        <w:trPr>
          <w:trHeight w:val="20"/>
        </w:trPr>
        <w:tc>
          <w:tcPr>
            <w:tcW w:w="1373" w:type="pct"/>
            <w:vMerge/>
          </w:tcPr>
          <w:p w14:paraId="45F2FF42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163763F7" w14:textId="11E8690A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Проверять системы управления</w:t>
            </w:r>
            <w:r w:rsidR="00A67267" w:rsidRPr="005048E1">
              <w:t xml:space="preserve"> </w:t>
            </w:r>
            <w:r w:rsidR="00032636" w:rsidRPr="005048E1">
              <w:t>термопластавтомат</w:t>
            </w:r>
            <w:r w:rsidR="00A436B1" w:rsidRPr="005048E1">
              <w:t>ом</w:t>
            </w:r>
          </w:p>
        </w:tc>
      </w:tr>
      <w:tr w:rsidR="00482B2E" w:rsidRPr="005048E1" w14:paraId="21796768" w14:textId="77777777" w:rsidTr="00A436B1">
        <w:trPr>
          <w:trHeight w:val="20"/>
        </w:trPr>
        <w:tc>
          <w:tcPr>
            <w:tcW w:w="1373" w:type="pct"/>
            <w:vMerge/>
          </w:tcPr>
          <w:p w14:paraId="183ECB9A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3C158AC4" w14:textId="0923C0D1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Про</w:t>
            </w:r>
            <w:r w:rsidR="00A436B1" w:rsidRPr="005048E1">
              <w:t>из</w:t>
            </w:r>
            <w:r w:rsidRPr="005048E1">
              <w:t xml:space="preserve">водить </w:t>
            </w:r>
            <w:r w:rsidR="00890644" w:rsidRPr="005048E1">
              <w:t xml:space="preserve">визуальный осмотр </w:t>
            </w:r>
            <w:r w:rsidRPr="005048E1">
              <w:t>дополнительны</w:t>
            </w:r>
            <w:r w:rsidR="00890644" w:rsidRPr="005048E1">
              <w:t>х электротехнических устройств</w:t>
            </w:r>
            <w:r w:rsidR="00C741EF" w:rsidRPr="005048E1">
              <w:t xml:space="preserve">, применяемых при производстве изделий </w:t>
            </w:r>
            <w:r w:rsidR="00C741EF" w:rsidRPr="005048E1">
              <w:rPr>
                <w:iCs/>
              </w:rPr>
              <w:t xml:space="preserve">из </w:t>
            </w:r>
            <w:r w:rsidR="00C741EF" w:rsidRPr="005048E1">
              <w:t>композиционных полимерных материалов методом литья под давлением</w:t>
            </w:r>
          </w:p>
        </w:tc>
      </w:tr>
      <w:tr w:rsidR="00482B2E" w:rsidRPr="005048E1" w14:paraId="2B280D84" w14:textId="77777777" w:rsidTr="00A436B1">
        <w:trPr>
          <w:trHeight w:val="20"/>
        </w:trPr>
        <w:tc>
          <w:tcPr>
            <w:tcW w:w="1373" w:type="pct"/>
            <w:vMerge/>
          </w:tcPr>
          <w:p w14:paraId="3053B47D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163FDDAE" w14:textId="01133EA0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t xml:space="preserve">Анализировать техническое состояние оборудования по производству </w:t>
            </w:r>
            <w:r w:rsidR="00876245" w:rsidRPr="005048E1"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82B2E" w:rsidRPr="005048E1" w14:paraId="044B8B38" w14:textId="77777777" w:rsidTr="00A436B1">
        <w:trPr>
          <w:trHeight w:val="20"/>
        </w:trPr>
        <w:tc>
          <w:tcPr>
            <w:tcW w:w="1373" w:type="pct"/>
            <w:vMerge/>
          </w:tcPr>
          <w:p w14:paraId="55E192D5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49CACDF2" w14:textId="11F0B171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>Выявлять причины неисправностей в работе термопластавтомата (комплексов и линий на базе термопластавтомата)</w:t>
            </w:r>
          </w:p>
        </w:tc>
      </w:tr>
      <w:tr w:rsidR="00482B2E" w:rsidRPr="005048E1" w14:paraId="39BADF63" w14:textId="77777777" w:rsidTr="00A436B1">
        <w:trPr>
          <w:trHeight w:val="20"/>
        </w:trPr>
        <w:tc>
          <w:tcPr>
            <w:tcW w:w="1373" w:type="pct"/>
            <w:vMerge/>
          </w:tcPr>
          <w:p w14:paraId="0C660C80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41FA4877" w14:textId="5B6E6C34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>Оперативно отключать термопластавтомат (комплексы и линии на базе термопластавтомата) в случае обнаружения неисправностей</w:t>
            </w:r>
          </w:p>
        </w:tc>
      </w:tr>
      <w:tr w:rsidR="00482B2E" w:rsidRPr="005048E1" w14:paraId="1285D00B" w14:textId="77777777" w:rsidTr="00A436B1">
        <w:trPr>
          <w:trHeight w:val="20"/>
        </w:trPr>
        <w:tc>
          <w:tcPr>
            <w:tcW w:w="1373" w:type="pct"/>
            <w:vMerge w:val="restart"/>
          </w:tcPr>
          <w:p w14:paraId="632F9C50" w14:textId="77777777" w:rsidR="0002399F" w:rsidRPr="005048E1" w:rsidRDefault="0002399F" w:rsidP="00A436B1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27" w:type="pct"/>
          </w:tcPr>
          <w:p w14:paraId="348CA43F" w14:textId="23ECCF24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>Инструкции, технологические схемы, чертежи, описания, паспорта оборудования</w:t>
            </w:r>
            <w:r w:rsidR="002A0016" w:rsidRPr="005048E1">
              <w:t xml:space="preserve"> по производству изделий </w:t>
            </w:r>
            <w:r w:rsidR="002A0016" w:rsidRPr="005048E1">
              <w:rPr>
                <w:iCs/>
              </w:rPr>
              <w:t xml:space="preserve">из </w:t>
            </w:r>
            <w:r w:rsidR="002A0016" w:rsidRPr="005048E1">
              <w:t>композиционных полимерных материалов методом литья под давлением</w:t>
            </w:r>
            <w:r w:rsidRPr="005048E1">
              <w:t>, формуляры на них</w:t>
            </w:r>
          </w:p>
        </w:tc>
      </w:tr>
      <w:tr w:rsidR="00482B2E" w:rsidRPr="005048E1" w14:paraId="39543136" w14:textId="77777777" w:rsidTr="00A436B1">
        <w:trPr>
          <w:trHeight w:val="20"/>
        </w:trPr>
        <w:tc>
          <w:tcPr>
            <w:tcW w:w="1373" w:type="pct"/>
            <w:vMerge/>
          </w:tcPr>
          <w:p w14:paraId="748FE6F5" w14:textId="77777777" w:rsidR="0002399F" w:rsidRPr="005048E1" w:rsidRDefault="0002399F" w:rsidP="00A436B1">
            <w:pPr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4F9C46C7" w14:textId="45C8C7EC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t>Конструкция обслуживаемого основного и вспомогательного оборудования по производству изделий</w:t>
            </w:r>
            <w:r w:rsidR="00F53D1E" w:rsidRPr="005048E1">
              <w:t xml:space="preserve"> </w:t>
            </w:r>
            <w:r w:rsidR="00A436B1" w:rsidRPr="005048E1">
              <w:t xml:space="preserve">из композиционных полимерных материалов </w:t>
            </w:r>
            <w:r w:rsidRPr="005048E1">
              <w:t xml:space="preserve">методом литья под давлением </w:t>
            </w:r>
          </w:p>
        </w:tc>
      </w:tr>
      <w:tr w:rsidR="00482B2E" w:rsidRPr="005048E1" w14:paraId="263D2D4A" w14:textId="77777777" w:rsidTr="00A436B1">
        <w:trPr>
          <w:trHeight w:val="20"/>
        </w:trPr>
        <w:tc>
          <w:tcPr>
            <w:tcW w:w="1373" w:type="pct"/>
            <w:vMerge/>
          </w:tcPr>
          <w:p w14:paraId="7144B331" w14:textId="77777777" w:rsidR="0002399F" w:rsidRPr="005048E1" w:rsidRDefault="0002399F" w:rsidP="00A436B1">
            <w:pPr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739B41EE" w14:textId="24E1163D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t>Методы анализа технического состояния, правила визуального осмотра оборудования по производству изделий</w:t>
            </w:r>
            <w:r w:rsidR="00F53D1E" w:rsidRPr="005048E1">
              <w:t xml:space="preserve"> </w:t>
            </w:r>
            <w:r w:rsidR="00A436B1" w:rsidRPr="005048E1">
              <w:t xml:space="preserve">из композиционных полимерных материалов </w:t>
            </w:r>
            <w:r w:rsidRPr="005048E1">
              <w:t xml:space="preserve">методом литья под давлением </w:t>
            </w:r>
          </w:p>
        </w:tc>
      </w:tr>
      <w:tr w:rsidR="00482B2E" w:rsidRPr="005048E1" w14:paraId="009BB764" w14:textId="77777777" w:rsidTr="00A436B1">
        <w:trPr>
          <w:trHeight w:val="20"/>
        </w:trPr>
        <w:tc>
          <w:tcPr>
            <w:tcW w:w="1373" w:type="pct"/>
            <w:vMerge/>
          </w:tcPr>
          <w:p w14:paraId="3605A020" w14:textId="77777777" w:rsidR="0002399F" w:rsidRPr="005048E1" w:rsidRDefault="0002399F" w:rsidP="00A436B1">
            <w:pPr>
              <w:suppressAutoHyphens/>
              <w:rPr>
                <w:bCs/>
              </w:rPr>
            </w:pPr>
          </w:p>
        </w:tc>
        <w:tc>
          <w:tcPr>
            <w:tcW w:w="3627" w:type="pct"/>
          </w:tcPr>
          <w:p w14:paraId="10DCC5C4" w14:textId="3C277DB0" w:rsidR="0002399F" w:rsidRPr="005048E1" w:rsidRDefault="0002399F" w:rsidP="00A436B1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rFonts w:eastAsia="SimSun"/>
                <w:bCs/>
                <w:kern w:val="3"/>
                <w:lang w:eastAsia="zh-CN" w:bidi="hi-IN"/>
              </w:rPr>
              <w:t>Регламент</w:t>
            </w:r>
            <w:r w:rsidRPr="005048E1">
              <w:t xml:space="preserve"> осмотра технологического оборудования по производству изделий</w:t>
            </w:r>
            <w:r w:rsidR="00F53D1E" w:rsidRPr="005048E1">
              <w:t xml:space="preserve"> </w:t>
            </w:r>
            <w:r w:rsidR="00A436B1" w:rsidRPr="005048E1">
              <w:t xml:space="preserve">из композиционных полимерных материалов </w:t>
            </w:r>
            <w:r w:rsidRPr="005048E1">
              <w:t xml:space="preserve">методом литья под давлением </w:t>
            </w:r>
          </w:p>
        </w:tc>
      </w:tr>
      <w:tr w:rsidR="00482B2E" w:rsidRPr="005048E1" w14:paraId="0DAC7D7E" w14:textId="77777777" w:rsidTr="00A436B1">
        <w:trPr>
          <w:trHeight w:val="20"/>
        </w:trPr>
        <w:tc>
          <w:tcPr>
            <w:tcW w:w="1373" w:type="pct"/>
            <w:vMerge/>
          </w:tcPr>
          <w:p w14:paraId="328AF097" w14:textId="77777777" w:rsidR="0002399F" w:rsidRPr="005048E1" w:rsidRDefault="0002399F" w:rsidP="00A436B1"/>
        </w:tc>
        <w:tc>
          <w:tcPr>
            <w:tcW w:w="3627" w:type="pct"/>
          </w:tcPr>
          <w:p w14:paraId="173CAC59" w14:textId="36516DDE" w:rsidR="0002399F" w:rsidRPr="005048E1" w:rsidRDefault="0002399F" w:rsidP="00A436B1">
            <w:pPr>
              <w:jc w:val="both"/>
            </w:pPr>
            <w:r w:rsidRPr="005048E1">
              <w:t xml:space="preserve">Методы дефектации деталей, сборочных узлов и оборудования по производству изделий </w:t>
            </w:r>
            <w:r w:rsidR="00167BA1" w:rsidRPr="005048E1">
              <w:rPr>
                <w:iCs/>
              </w:rPr>
              <w:t xml:space="preserve">из </w:t>
            </w:r>
            <w:r w:rsidR="00167BA1" w:rsidRPr="005048E1">
              <w:t xml:space="preserve">композиционных полимерных материалов </w:t>
            </w:r>
            <w:r w:rsidRPr="005048E1">
              <w:t>методом литья под давлением и правила составления дефектных ведомостей</w:t>
            </w:r>
          </w:p>
        </w:tc>
      </w:tr>
      <w:tr w:rsidR="00482B2E" w:rsidRPr="005048E1" w14:paraId="729BCA22" w14:textId="77777777" w:rsidTr="00A436B1">
        <w:trPr>
          <w:trHeight w:val="20"/>
        </w:trPr>
        <w:tc>
          <w:tcPr>
            <w:tcW w:w="1373" w:type="pct"/>
            <w:vMerge/>
          </w:tcPr>
          <w:p w14:paraId="2D57163A" w14:textId="77777777" w:rsidR="0002399F" w:rsidRPr="005048E1" w:rsidRDefault="0002399F" w:rsidP="00A436B1"/>
        </w:tc>
        <w:tc>
          <w:tcPr>
            <w:tcW w:w="3627" w:type="pct"/>
          </w:tcPr>
          <w:p w14:paraId="00FC858B" w14:textId="7C2100A0" w:rsidR="0002399F" w:rsidRPr="005048E1" w:rsidRDefault="0002399F" w:rsidP="00A436B1">
            <w:pPr>
              <w:jc w:val="both"/>
            </w:pPr>
            <w:r w:rsidRPr="005048E1">
              <w:t>Свойства обрабатываемых материалов, антикоррозийных</w:t>
            </w:r>
            <w:r w:rsidRPr="005048E1">
              <w:rPr>
                <w:b/>
                <w:bCs/>
              </w:rPr>
              <w:t xml:space="preserve"> </w:t>
            </w:r>
            <w:r w:rsidRPr="005048E1">
              <w:t>смазок, масел</w:t>
            </w:r>
            <w:r w:rsidR="00167BA1" w:rsidRPr="005048E1">
              <w:t xml:space="preserve">, используемых при производстве изделий </w:t>
            </w:r>
            <w:r w:rsidR="00167BA1" w:rsidRPr="005048E1">
              <w:rPr>
                <w:iCs/>
              </w:rPr>
              <w:t xml:space="preserve">из </w:t>
            </w:r>
            <w:r w:rsidR="00167BA1" w:rsidRPr="005048E1">
              <w:t xml:space="preserve">композиционных полимерных материалов методом литья под давлением, </w:t>
            </w:r>
            <w:r w:rsidRPr="005048E1">
              <w:t>и их взаимозаменяемость</w:t>
            </w:r>
          </w:p>
        </w:tc>
      </w:tr>
      <w:tr w:rsidR="00482B2E" w:rsidRPr="005048E1" w14:paraId="58D716F3" w14:textId="77777777" w:rsidTr="00A436B1">
        <w:trPr>
          <w:trHeight w:val="20"/>
        </w:trPr>
        <w:tc>
          <w:tcPr>
            <w:tcW w:w="1373" w:type="pct"/>
          </w:tcPr>
          <w:p w14:paraId="7687099D" w14:textId="77777777" w:rsidR="0002399F" w:rsidRPr="005048E1" w:rsidRDefault="0002399F" w:rsidP="00A436B1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27" w:type="pct"/>
          </w:tcPr>
          <w:p w14:paraId="3588B6BC" w14:textId="3890C74C" w:rsidR="0002399F" w:rsidRPr="005048E1" w:rsidRDefault="00482B2E" w:rsidP="00A436B1">
            <w:pPr>
              <w:suppressAutoHyphens/>
              <w:jc w:val="both"/>
            </w:pPr>
            <w:r w:rsidRPr="005048E1">
              <w:t xml:space="preserve">- </w:t>
            </w:r>
          </w:p>
        </w:tc>
      </w:tr>
    </w:tbl>
    <w:p w14:paraId="48A43979" w14:textId="77777777" w:rsidR="00AB7A99" w:rsidRPr="005048E1" w:rsidRDefault="00AB7A99" w:rsidP="00A436B1"/>
    <w:p w14:paraId="65F6577A" w14:textId="77777777" w:rsidR="00A436B1" w:rsidRPr="005048E1" w:rsidRDefault="00A436B1" w:rsidP="00A436B1">
      <w:pPr>
        <w:suppressAutoHyphens/>
        <w:rPr>
          <w:b/>
        </w:rPr>
      </w:pPr>
      <w:r w:rsidRPr="005048E1">
        <w:rPr>
          <w:b/>
        </w:rPr>
        <w:t>3.1.2. Трудовая функция</w:t>
      </w:r>
    </w:p>
    <w:p w14:paraId="66B6A4B4" w14:textId="77777777" w:rsidR="00A436B1" w:rsidRPr="005048E1" w:rsidRDefault="00A436B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4588"/>
        <w:gridCol w:w="608"/>
        <w:gridCol w:w="906"/>
        <w:gridCol w:w="1524"/>
        <w:gridCol w:w="1077"/>
      </w:tblGrid>
      <w:tr w:rsidR="0023479E" w:rsidRPr="005048E1" w14:paraId="16018D93" w14:textId="77777777" w:rsidTr="00010852">
        <w:trPr>
          <w:trHeight w:val="278"/>
        </w:trPr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78E1DE0" w14:textId="77777777" w:rsidR="0023479E" w:rsidRPr="005048E1" w:rsidRDefault="0023479E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CE47B" w14:textId="36569796" w:rsidR="0023479E" w:rsidRPr="005048E1" w:rsidRDefault="003F2353" w:rsidP="00A436B1">
            <w:pPr>
              <w:suppressAutoHyphens/>
              <w:rPr>
                <w:lang w:eastAsia="en-US"/>
              </w:rPr>
            </w:pPr>
            <w:r w:rsidRPr="005048E1">
              <w:t>Регламентированное техническое обслуживание оборудования по 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760ED0" w14:textId="77777777" w:rsidR="0023479E" w:rsidRPr="005048E1" w:rsidRDefault="0023479E" w:rsidP="00A436B1">
            <w:pPr>
              <w:suppressAutoHyphens/>
              <w:jc w:val="right"/>
              <w:rPr>
                <w:sz w:val="20"/>
                <w:szCs w:val="20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30A04" w14:textId="6941F42B" w:rsidR="0023479E" w:rsidRPr="005048E1" w:rsidRDefault="001853AE" w:rsidP="00010852">
            <w:pPr>
              <w:suppressAutoHyphens/>
            </w:pPr>
            <w:r w:rsidRPr="005048E1">
              <w:rPr>
                <w:lang w:val="en-US"/>
              </w:rPr>
              <w:t>A</w:t>
            </w:r>
            <w:r w:rsidR="0023479E" w:rsidRPr="005048E1">
              <w:t>/02.</w:t>
            </w:r>
            <w:r w:rsidR="004A6ED9" w:rsidRPr="005048E1">
              <w:t>3</w:t>
            </w:r>
          </w:p>
        </w:tc>
        <w:tc>
          <w:tcPr>
            <w:tcW w:w="74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442E19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9251D" w14:textId="7275B83F" w:rsidR="0023479E" w:rsidRPr="005048E1" w:rsidRDefault="004A6ED9" w:rsidP="00A436B1">
            <w:pPr>
              <w:suppressAutoHyphens/>
              <w:jc w:val="center"/>
            </w:pPr>
            <w:r w:rsidRPr="005048E1">
              <w:t>3</w:t>
            </w:r>
          </w:p>
        </w:tc>
      </w:tr>
    </w:tbl>
    <w:p w14:paraId="75882287" w14:textId="5D46416E" w:rsidR="00336A1C" w:rsidRPr="005048E1" w:rsidRDefault="00336A1C"/>
    <w:tbl>
      <w:tblPr>
        <w:tblW w:w="47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1165"/>
        <w:gridCol w:w="452"/>
        <w:gridCol w:w="1932"/>
        <w:gridCol w:w="1300"/>
        <w:gridCol w:w="2951"/>
      </w:tblGrid>
      <w:tr w:rsidR="0023479E" w:rsidRPr="005048E1" w14:paraId="1032AC36" w14:textId="77777777" w:rsidTr="00B41205">
        <w:trPr>
          <w:trHeight w:val="488"/>
        </w:trPr>
        <w:tc>
          <w:tcPr>
            <w:tcW w:w="101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4394178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3917FB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DCA71C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Х</w:t>
            </w:r>
          </w:p>
        </w:tc>
        <w:tc>
          <w:tcPr>
            <w:tcW w:w="9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038FAD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ABA3A8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B24CA1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23479E" w:rsidRPr="005048E1" w14:paraId="1BC8799F" w14:textId="77777777" w:rsidTr="00B41205">
        <w:trPr>
          <w:trHeight w:val="57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406E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B8560E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E34673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12941A" w14:textId="77777777" w:rsidR="00646399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C5FA7AB" w14:textId="77777777" w:rsidR="00010852" w:rsidRPr="005048E1" w:rsidRDefault="0001085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1"/>
        <w:gridCol w:w="7444"/>
      </w:tblGrid>
      <w:tr w:rsidR="00E37AF4" w:rsidRPr="005048E1" w14:paraId="16D4A037" w14:textId="77777777" w:rsidTr="00010852">
        <w:trPr>
          <w:trHeight w:val="20"/>
        </w:trPr>
        <w:tc>
          <w:tcPr>
            <w:tcW w:w="1349" w:type="pct"/>
            <w:vMerge w:val="restart"/>
          </w:tcPr>
          <w:p w14:paraId="0A6D55C6" w14:textId="77777777" w:rsidR="00E37AF4" w:rsidRPr="005048E1" w:rsidRDefault="00E37AF4" w:rsidP="00010852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51" w:type="pct"/>
          </w:tcPr>
          <w:p w14:paraId="1F80449B" w14:textId="077ABB41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Подготовка рабочего места, расходных материалов, инструментов, приспособлений, запасных частей, контрольно-измерительных приборов для проведения регламентного обслуживания оборудования по производству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E37AF4" w:rsidRPr="005048E1" w14:paraId="6621D844" w14:textId="77777777" w:rsidTr="00010852">
        <w:trPr>
          <w:trHeight w:val="20"/>
        </w:trPr>
        <w:tc>
          <w:tcPr>
            <w:tcW w:w="1349" w:type="pct"/>
            <w:vMerge/>
          </w:tcPr>
          <w:p w14:paraId="76131067" w14:textId="77777777" w:rsidR="00E37AF4" w:rsidRPr="005048E1" w:rsidRDefault="00E37AF4" w:rsidP="00010852"/>
        </w:tc>
        <w:tc>
          <w:tcPr>
            <w:tcW w:w="3651" w:type="pct"/>
          </w:tcPr>
          <w:p w14:paraId="546948FC" w14:textId="219FF126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Выполнение регулировочных, наладочных, настроечных операций, указанных в руководстве по эксплуатации оборудования по производству </w:t>
            </w:r>
            <w:r w:rsidRPr="005048E1">
              <w:rPr>
                <w:iCs/>
                <w:lang w:eastAsia="en-US"/>
              </w:rPr>
              <w:t xml:space="preserve">изделий из </w:t>
            </w:r>
            <w:r w:rsidR="000E4492" w:rsidRPr="005048E1">
              <w:t>композиционных полимерных материалов</w:t>
            </w:r>
          </w:p>
        </w:tc>
      </w:tr>
      <w:tr w:rsidR="00E37AF4" w:rsidRPr="005048E1" w14:paraId="690810F6" w14:textId="77777777" w:rsidTr="00010852">
        <w:trPr>
          <w:trHeight w:val="20"/>
        </w:trPr>
        <w:tc>
          <w:tcPr>
            <w:tcW w:w="1349" w:type="pct"/>
            <w:vMerge/>
          </w:tcPr>
          <w:p w14:paraId="51826462" w14:textId="77777777" w:rsidR="00E37AF4" w:rsidRPr="005048E1" w:rsidRDefault="00E37AF4" w:rsidP="00010852"/>
        </w:tc>
        <w:tc>
          <w:tcPr>
            <w:tcW w:w="3651" w:type="pct"/>
          </w:tcPr>
          <w:p w14:paraId="1251D93F" w14:textId="1012801D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Регламентное обслуживание оборудования согласно инструкции по эксплуатации оборудования по производству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E37AF4" w:rsidRPr="005048E1" w14:paraId="7816948C" w14:textId="77777777" w:rsidTr="00010852">
        <w:trPr>
          <w:trHeight w:val="20"/>
        </w:trPr>
        <w:tc>
          <w:tcPr>
            <w:tcW w:w="1349" w:type="pct"/>
            <w:vMerge/>
          </w:tcPr>
          <w:p w14:paraId="095B3EFD" w14:textId="77777777" w:rsidR="00E37AF4" w:rsidRPr="005048E1" w:rsidRDefault="00E37AF4" w:rsidP="00010852"/>
        </w:tc>
        <w:tc>
          <w:tcPr>
            <w:tcW w:w="3651" w:type="pct"/>
          </w:tcPr>
          <w:p w14:paraId="0C8C293C" w14:textId="4594B23C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Проверка и подтяжка крепежных соединений </w:t>
            </w:r>
            <w:r w:rsidRPr="005048E1">
              <w:rPr>
                <w:iCs/>
                <w:lang w:eastAsia="en-US"/>
              </w:rPr>
              <w:t>термопластавтомата</w:t>
            </w:r>
            <w:r w:rsidR="00F067F2" w:rsidRPr="005048E1">
              <w:rPr>
                <w:iCs/>
                <w:lang w:eastAsia="en-US"/>
              </w:rPr>
              <w:t xml:space="preserve">, используемого для </w:t>
            </w:r>
            <w:r w:rsidR="00F067F2" w:rsidRPr="005048E1">
              <w:rPr>
                <w:lang w:eastAsia="en-US"/>
              </w:rPr>
              <w:t xml:space="preserve">производства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="00F067F2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E37AF4" w:rsidRPr="005048E1" w14:paraId="7995B05C" w14:textId="77777777" w:rsidTr="00010852">
        <w:trPr>
          <w:trHeight w:val="20"/>
        </w:trPr>
        <w:tc>
          <w:tcPr>
            <w:tcW w:w="1349" w:type="pct"/>
            <w:vMerge/>
          </w:tcPr>
          <w:p w14:paraId="51168F8B" w14:textId="77777777" w:rsidR="00E37AF4" w:rsidRPr="005048E1" w:rsidRDefault="00E37AF4" w:rsidP="00010852"/>
        </w:tc>
        <w:tc>
          <w:tcPr>
            <w:tcW w:w="3651" w:type="pct"/>
          </w:tcPr>
          <w:p w14:paraId="698DA23B" w14:textId="0318A192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Проверка и регламентное обслуживание систем автоматизации и компьютерного обеспечения работы </w:t>
            </w:r>
            <w:r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E37AF4" w:rsidRPr="005048E1" w14:paraId="2D164932" w14:textId="77777777" w:rsidTr="00010852">
        <w:trPr>
          <w:trHeight w:val="20"/>
        </w:trPr>
        <w:tc>
          <w:tcPr>
            <w:tcW w:w="1349" w:type="pct"/>
            <w:vMerge/>
          </w:tcPr>
          <w:p w14:paraId="0CC82CD2" w14:textId="77777777" w:rsidR="00E37AF4" w:rsidRPr="005048E1" w:rsidRDefault="00E37AF4" w:rsidP="00010852"/>
        </w:tc>
        <w:tc>
          <w:tcPr>
            <w:tcW w:w="3651" w:type="pct"/>
          </w:tcPr>
          <w:p w14:paraId="766C200B" w14:textId="22F03682" w:rsidR="00E37AF4" w:rsidRPr="005048E1" w:rsidRDefault="003765F9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Информирование </w:t>
            </w:r>
            <w:r w:rsidR="00F067F2" w:rsidRPr="005048E1">
              <w:rPr>
                <w:iCs/>
              </w:rPr>
              <w:t xml:space="preserve">начальника </w:t>
            </w:r>
            <w:r w:rsidR="00A436B1" w:rsidRPr="005048E1">
              <w:rPr>
                <w:iCs/>
              </w:rPr>
              <w:t>цеха/производства</w:t>
            </w:r>
            <w:r w:rsidR="00F067F2" w:rsidRPr="005048E1">
              <w:rPr>
                <w:lang w:eastAsia="en-US"/>
              </w:rPr>
              <w:t xml:space="preserve"> </w:t>
            </w:r>
            <w:r w:rsidR="00E37AF4" w:rsidRPr="005048E1">
              <w:rPr>
                <w:lang w:eastAsia="en-US"/>
              </w:rPr>
              <w:t>о нештатных ситуа</w:t>
            </w:r>
            <w:r w:rsidR="00F067F2" w:rsidRPr="005048E1">
              <w:rPr>
                <w:lang w:eastAsia="en-US"/>
              </w:rPr>
              <w:t xml:space="preserve">циях, возникших при работе </w:t>
            </w:r>
            <w:r w:rsidR="00F067F2"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E37AF4" w:rsidRPr="005048E1" w14:paraId="4AC361A1" w14:textId="77777777" w:rsidTr="00010852">
        <w:trPr>
          <w:trHeight w:val="20"/>
        </w:trPr>
        <w:tc>
          <w:tcPr>
            <w:tcW w:w="1349" w:type="pct"/>
            <w:vMerge/>
          </w:tcPr>
          <w:p w14:paraId="3B72980C" w14:textId="77777777" w:rsidR="00E37AF4" w:rsidRPr="005048E1" w:rsidRDefault="00E37AF4" w:rsidP="00010852"/>
        </w:tc>
        <w:tc>
          <w:tcPr>
            <w:tcW w:w="3651" w:type="pct"/>
          </w:tcPr>
          <w:p w14:paraId="363FDB0D" w14:textId="39A8B281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Фиксирование в сменном журнале результатов провед</w:t>
            </w:r>
            <w:r w:rsidR="00A67267" w:rsidRPr="005048E1">
              <w:rPr>
                <w:lang w:eastAsia="en-US"/>
              </w:rPr>
              <w:t>е</w:t>
            </w:r>
            <w:r w:rsidRPr="005048E1">
              <w:rPr>
                <w:lang w:eastAsia="en-US"/>
              </w:rPr>
              <w:t xml:space="preserve">нных регламентных работ на </w:t>
            </w:r>
            <w:r w:rsidRPr="005048E1">
              <w:rPr>
                <w:iCs/>
                <w:lang w:eastAsia="en-US"/>
              </w:rPr>
              <w:t>термопластавтомате</w:t>
            </w:r>
          </w:p>
        </w:tc>
      </w:tr>
      <w:tr w:rsidR="00E37AF4" w:rsidRPr="005048E1" w14:paraId="2E5BE5D7" w14:textId="77777777" w:rsidTr="00010852">
        <w:trPr>
          <w:trHeight w:val="20"/>
        </w:trPr>
        <w:tc>
          <w:tcPr>
            <w:tcW w:w="1349" w:type="pct"/>
            <w:vMerge w:val="restart"/>
          </w:tcPr>
          <w:p w14:paraId="44854A82" w14:textId="77777777" w:rsidR="00E37AF4" w:rsidRPr="005048E1" w:rsidRDefault="00E37AF4" w:rsidP="0001085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51" w:type="pct"/>
          </w:tcPr>
          <w:p w14:paraId="48884214" w14:textId="15D24C4C" w:rsidR="00E37AF4" w:rsidRPr="005048E1" w:rsidRDefault="00371AB1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Осуществлять </w:t>
            </w:r>
            <w:r w:rsidR="008176B1" w:rsidRPr="005048E1">
              <w:rPr>
                <w:iCs/>
                <w:lang w:eastAsia="en-US"/>
              </w:rPr>
              <w:t>смазку узлов в соответствии с технологической схемой термопластавтомата (комплексов и линий на базе термопластавтомата)</w:t>
            </w:r>
            <w:r w:rsidR="004F1ACC" w:rsidRPr="005048E1">
              <w:rPr>
                <w:iCs/>
                <w:lang w:eastAsia="en-US"/>
              </w:rPr>
              <w:t xml:space="preserve">, используемого в </w:t>
            </w:r>
            <w:r w:rsidR="004F1ACC" w:rsidRPr="005048E1">
              <w:rPr>
                <w:lang w:eastAsia="en-US"/>
              </w:rPr>
              <w:t xml:space="preserve">производстве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="004F1ACC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F85F9E" w:rsidRPr="005048E1" w14:paraId="6721C123" w14:textId="77777777" w:rsidTr="00010852">
        <w:trPr>
          <w:trHeight w:val="20"/>
        </w:trPr>
        <w:tc>
          <w:tcPr>
            <w:tcW w:w="1349" w:type="pct"/>
            <w:vMerge/>
          </w:tcPr>
          <w:p w14:paraId="02BFBE74" w14:textId="77777777" w:rsidR="00F85F9E" w:rsidRPr="005048E1" w:rsidRDefault="00F85F9E" w:rsidP="0001085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51" w:type="pct"/>
          </w:tcPr>
          <w:p w14:paraId="10FA231D" w14:textId="7CF30915" w:rsidR="00F85F9E" w:rsidRPr="005048E1" w:rsidRDefault="00F85F9E" w:rsidP="00010852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rFonts w:eastAsia="SimSun"/>
                <w:kern w:val="3"/>
                <w:lang w:eastAsia="zh-CN" w:bidi="hi-IN"/>
              </w:rPr>
              <w:t>Подбирать и проверять на пригодность смазочные материалы, инструмент, приспособления, средства индивидуальной защиты</w:t>
            </w:r>
            <w:r w:rsidR="00F067F2" w:rsidRPr="005048E1">
              <w:rPr>
                <w:rFonts w:eastAsia="SimSun"/>
                <w:kern w:val="3"/>
                <w:lang w:eastAsia="zh-CN" w:bidi="hi-IN"/>
              </w:rPr>
              <w:t>, используемые при работе на термопластавтомате</w:t>
            </w:r>
          </w:p>
        </w:tc>
      </w:tr>
      <w:tr w:rsidR="00E37AF4" w:rsidRPr="005048E1" w14:paraId="76ACC5D1" w14:textId="77777777" w:rsidTr="00010852">
        <w:trPr>
          <w:trHeight w:val="20"/>
        </w:trPr>
        <w:tc>
          <w:tcPr>
            <w:tcW w:w="1349" w:type="pct"/>
            <w:vMerge/>
          </w:tcPr>
          <w:p w14:paraId="168D2427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3FB0A4BD" w14:textId="4674A03A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Пользоваться </w:t>
            </w:r>
            <w:r w:rsidR="00482B2E" w:rsidRPr="005048E1">
              <w:rPr>
                <w:lang w:eastAsia="en-US"/>
              </w:rPr>
              <w:t>контрольно</w:t>
            </w:r>
            <w:r w:rsidR="00032636" w:rsidRPr="005048E1">
              <w:rPr>
                <w:lang w:eastAsia="en-US"/>
              </w:rPr>
              <w:t>-измерительными</w:t>
            </w:r>
            <w:r w:rsidRPr="005048E1">
              <w:rPr>
                <w:lang w:eastAsia="en-US"/>
              </w:rPr>
              <w:t xml:space="preserve"> средствами, приборами и устройствами, применяемыми при проверке, наладке и испытаниях обслуживаемого </w:t>
            </w:r>
            <w:r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E37AF4" w:rsidRPr="005048E1" w14:paraId="319E1C5E" w14:textId="77777777" w:rsidTr="00010852">
        <w:trPr>
          <w:trHeight w:val="20"/>
        </w:trPr>
        <w:tc>
          <w:tcPr>
            <w:tcW w:w="1349" w:type="pct"/>
            <w:vMerge/>
          </w:tcPr>
          <w:p w14:paraId="5D2DD6FD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429D8FB0" w14:textId="2F3949B7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Пользоваться диагностическими приборами и приспособлениями для диагностики неисправностей термопластавтомата</w:t>
            </w:r>
            <w:r w:rsidR="004F1ACC" w:rsidRPr="005048E1">
              <w:rPr>
                <w:iCs/>
                <w:lang w:eastAsia="en-US"/>
              </w:rPr>
              <w:t xml:space="preserve">, используемого в </w:t>
            </w:r>
            <w:r w:rsidR="004F1ACC" w:rsidRPr="005048E1">
              <w:rPr>
                <w:lang w:eastAsia="en-US"/>
              </w:rPr>
              <w:t xml:space="preserve">производстве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="004F1ACC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E37AF4" w:rsidRPr="005048E1" w14:paraId="1549B5DB" w14:textId="77777777" w:rsidTr="00010852">
        <w:trPr>
          <w:trHeight w:val="20"/>
        </w:trPr>
        <w:tc>
          <w:tcPr>
            <w:tcW w:w="1349" w:type="pct"/>
            <w:vMerge w:val="restart"/>
          </w:tcPr>
          <w:p w14:paraId="3F42B05A" w14:textId="77777777" w:rsidR="00E37AF4" w:rsidRPr="005048E1" w:rsidRDefault="00E37AF4" w:rsidP="00010852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51" w:type="pct"/>
          </w:tcPr>
          <w:p w14:paraId="7C7450B9" w14:textId="6AFEB795" w:rsidR="00E37AF4" w:rsidRPr="005048E1" w:rsidRDefault="006F5D45" w:rsidP="00010852">
            <w:pPr>
              <w:jc w:val="both"/>
            </w:pPr>
            <w:r w:rsidRPr="005048E1">
              <w:t xml:space="preserve">Устройство и принцип действия (работы) </w:t>
            </w:r>
            <w:r w:rsidR="00E37AF4" w:rsidRPr="005048E1">
              <w:rPr>
                <w:iCs/>
                <w:lang w:eastAsia="en-US"/>
              </w:rPr>
              <w:t>термопластавтомата (комплексов и линий на базе термопластавтомата)</w:t>
            </w:r>
            <w:r w:rsidR="00685698" w:rsidRPr="005048E1">
              <w:rPr>
                <w:iCs/>
                <w:lang w:eastAsia="en-US"/>
              </w:rPr>
              <w:t xml:space="preserve">, используемого в </w:t>
            </w:r>
            <w:r w:rsidR="00685698" w:rsidRPr="005048E1">
              <w:rPr>
                <w:lang w:eastAsia="en-US"/>
              </w:rPr>
              <w:t xml:space="preserve">производстве изделий </w:t>
            </w:r>
            <w:r w:rsidR="00010852" w:rsidRPr="005048E1">
              <w:rPr>
                <w:lang w:eastAsia="en-US"/>
              </w:rPr>
              <w:t xml:space="preserve">из </w:t>
            </w:r>
            <w:r w:rsidR="00010852" w:rsidRPr="005048E1">
              <w:t>композиционных полимерных материалов</w:t>
            </w:r>
            <w:r w:rsidR="00010852" w:rsidRPr="005048E1">
              <w:rPr>
                <w:lang w:eastAsia="en-US"/>
              </w:rPr>
              <w:t xml:space="preserve"> </w:t>
            </w:r>
            <w:r w:rsidR="00685698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E37AF4" w:rsidRPr="005048E1" w14:paraId="53424182" w14:textId="77777777" w:rsidTr="00010852">
        <w:trPr>
          <w:trHeight w:val="20"/>
        </w:trPr>
        <w:tc>
          <w:tcPr>
            <w:tcW w:w="1349" w:type="pct"/>
            <w:vMerge/>
          </w:tcPr>
          <w:p w14:paraId="47D254B8" w14:textId="77777777" w:rsidR="00E37AF4" w:rsidRPr="005048E1" w:rsidRDefault="00E37AF4" w:rsidP="00010852">
            <w:pPr>
              <w:suppressAutoHyphens/>
              <w:rPr>
                <w:bCs/>
              </w:rPr>
            </w:pPr>
          </w:p>
        </w:tc>
        <w:tc>
          <w:tcPr>
            <w:tcW w:w="3651" w:type="pct"/>
          </w:tcPr>
          <w:p w14:paraId="6B08FF97" w14:textId="507DA2CB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Правила проведения планового технического обслуживания термопластавтомата</w:t>
            </w:r>
          </w:p>
        </w:tc>
      </w:tr>
      <w:tr w:rsidR="00E37AF4" w:rsidRPr="005048E1" w14:paraId="06250AE5" w14:textId="77777777" w:rsidTr="00010852">
        <w:trPr>
          <w:trHeight w:val="20"/>
        </w:trPr>
        <w:tc>
          <w:tcPr>
            <w:tcW w:w="1349" w:type="pct"/>
            <w:vMerge/>
          </w:tcPr>
          <w:p w14:paraId="2FD80998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0DF4DF3E" w14:textId="36F013D2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Методы оценки технического состояния и степени износа узлов и деталей термопластавтомата</w:t>
            </w:r>
          </w:p>
        </w:tc>
      </w:tr>
      <w:tr w:rsidR="00E37AF4" w:rsidRPr="005048E1" w14:paraId="64079B5D" w14:textId="77777777" w:rsidTr="00010852">
        <w:trPr>
          <w:trHeight w:val="20"/>
        </w:trPr>
        <w:tc>
          <w:tcPr>
            <w:tcW w:w="1349" w:type="pct"/>
            <w:vMerge/>
          </w:tcPr>
          <w:p w14:paraId="561F9D9A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15EDEF72" w14:textId="1B0E81F9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Назначение, принцип работы инструментов, контрольно-измерительных приборов, приспособлений, расходных материалов и запасных частей для </w:t>
            </w:r>
            <w:r w:rsidRPr="005048E1">
              <w:rPr>
                <w:iCs/>
                <w:lang w:eastAsia="en-US"/>
              </w:rPr>
              <w:t>регламентного обслуживания термопластавтомата</w:t>
            </w:r>
          </w:p>
        </w:tc>
      </w:tr>
      <w:tr w:rsidR="00E37AF4" w:rsidRPr="005048E1" w14:paraId="51F335A2" w14:textId="77777777" w:rsidTr="00010852">
        <w:trPr>
          <w:trHeight w:val="20"/>
        </w:trPr>
        <w:tc>
          <w:tcPr>
            <w:tcW w:w="1349" w:type="pct"/>
            <w:vMerge/>
          </w:tcPr>
          <w:p w14:paraId="12E02C69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3D1461A8" w14:textId="6D5D9A30" w:rsidR="00E37AF4" w:rsidRPr="005048E1" w:rsidRDefault="00876245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Требования охраны труда </w:t>
            </w:r>
            <w:r w:rsidR="00E37AF4" w:rsidRPr="005048E1">
              <w:rPr>
                <w:iCs/>
                <w:lang w:eastAsia="en-US"/>
              </w:rPr>
              <w:t>при проведении р</w:t>
            </w:r>
            <w:r w:rsidR="00E37AF4" w:rsidRPr="005048E1">
              <w:rPr>
                <w:lang w:eastAsia="en-US"/>
              </w:rPr>
              <w:t xml:space="preserve">егламентного обслуживания, диагностики неисправностей, планово-предупредительного и текущего ремонта </w:t>
            </w:r>
            <w:r w:rsidR="00E37AF4"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E37AF4" w:rsidRPr="005048E1" w14:paraId="6F1D4081" w14:textId="77777777" w:rsidTr="00010852">
        <w:trPr>
          <w:trHeight w:val="20"/>
        </w:trPr>
        <w:tc>
          <w:tcPr>
            <w:tcW w:w="1349" w:type="pct"/>
            <w:vMerge/>
          </w:tcPr>
          <w:p w14:paraId="7A5D6C41" w14:textId="77777777" w:rsidR="00E37AF4" w:rsidRPr="005048E1" w:rsidRDefault="00E37AF4" w:rsidP="00010852">
            <w:pPr>
              <w:rPr>
                <w:bCs/>
              </w:rPr>
            </w:pPr>
          </w:p>
        </w:tc>
        <w:tc>
          <w:tcPr>
            <w:tcW w:w="3651" w:type="pct"/>
          </w:tcPr>
          <w:p w14:paraId="6D0EE2BC" w14:textId="57E12D39" w:rsidR="00E37AF4" w:rsidRPr="005048E1" w:rsidRDefault="00E37AF4" w:rsidP="0001085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Порядок оформления результатов провед</w:t>
            </w:r>
            <w:r w:rsidR="00A67267" w:rsidRPr="005048E1">
              <w:rPr>
                <w:iCs/>
                <w:lang w:eastAsia="en-US"/>
              </w:rPr>
              <w:t>е</w:t>
            </w:r>
            <w:r w:rsidRPr="005048E1">
              <w:rPr>
                <w:iCs/>
                <w:lang w:eastAsia="en-US"/>
              </w:rPr>
              <w:t>нной работы на термопластавтомате (комплексах и линиях на базе термопластавтомата)</w:t>
            </w:r>
          </w:p>
        </w:tc>
      </w:tr>
      <w:tr w:rsidR="0023479E" w:rsidRPr="005048E1" w14:paraId="62C3D5A3" w14:textId="77777777" w:rsidTr="00010852">
        <w:trPr>
          <w:trHeight w:val="20"/>
        </w:trPr>
        <w:tc>
          <w:tcPr>
            <w:tcW w:w="1349" w:type="pct"/>
          </w:tcPr>
          <w:p w14:paraId="50407898" w14:textId="77777777" w:rsidR="0023479E" w:rsidRPr="005048E1" w:rsidRDefault="0023479E" w:rsidP="0001085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51" w:type="pct"/>
          </w:tcPr>
          <w:p w14:paraId="545F3011" w14:textId="77777777" w:rsidR="0023479E" w:rsidRPr="005048E1" w:rsidRDefault="0023479E" w:rsidP="00010852">
            <w:pPr>
              <w:widowControl w:val="0"/>
              <w:suppressAutoHyphens/>
              <w:jc w:val="both"/>
            </w:pPr>
            <w:r w:rsidRPr="005048E1">
              <w:t>-</w:t>
            </w:r>
          </w:p>
        </w:tc>
      </w:tr>
    </w:tbl>
    <w:p w14:paraId="0DE7C9C6" w14:textId="77777777" w:rsidR="0023479E" w:rsidRPr="005048E1" w:rsidRDefault="0023479E" w:rsidP="00A436B1">
      <w:pPr>
        <w:rPr>
          <w:sz w:val="22"/>
          <w:szCs w:val="22"/>
        </w:rPr>
      </w:pPr>
    </w:p>
    <w:p w14:paraId="54EB2DF2" w14:textId="77777777" w:rsidR="00876245" w:rsidRPr="005048E1" w:rsidRDefault="00876245" w:rsidP="00876245">
      <w:pPr>
        <w:suppressAutoHyphens/>
        <w:rPr>
          <w:b/>
        </w:rPr>
      </w:pPr>
      <w:r w:rsidRPr="005048E1">
        <w:rPr>
          <w:b/>
        </w:rPr>
        <w:t>3.1.3. Трудовая функция</w:t>
      </w:r>
    </w:p>
    <w:p w14:paraId="3AF11AE0" w14:textId="77777777" w:rsidR="00876245" w:rsidRPr="005048E1" w:rsidRDefault="008762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00"/>
        <w:gridCol w:w="608"/>
        <w:gridCol w:w="973"/>
        <w:gridCol w:w="1471"/>
        <w:gridCol w:w="1083"/>
      </w:tblGrid>
      <w:tr w:rsidR="0023479E" w:rsidRPr="005048E1" w14:paraId="27BEF758" w14:textId="77777777" w:rsidTr="00876245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E8CB82D" w14:textId="77777777" w:rsidR="0023479E" w:rsidRPr="005048E1" w:rsidRDefault="0023479E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26DDD" w14:textId="49A2C71E" w:rsidR="0023479E" w:rsidRPr="005048E1" w:rsidRDefault="003F2353" w:rsidP="00876245">
            <w:pPr>
              <w:suppressAutoHyphens/>
              <w:rPr>
                <w:lang w:eastAsia="en-US"/>
              </w:rPr>
            </w:pPr>
            <w:r w:rsidRPr="005048E1">
              <w:t>Ежесменный технический осмотр вспомогательного оборудования перед запуском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BD971F" w14:textId="77777777" w:rsidR="0023479E" w:rsidRPr="005048E1" w:rsidRDefault="0023479E" w:rsidP="00A436B1">
            <w:pPr>
              <w:suppressAutoHyphens/>
              <w:jc w:val="right"/>
              <w:rPr>
                <w:sz w:val="20"/>
                <w:szCs w:val="20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B3FF4" w14:textId="310F8974" w:rsidR="0023479E" w:rsidRPr="005048E1" w:rsidRDefault="001853AE" w:rsidP="00A436B1">
            <w:pPr>
              <w:suppressAutoHyphens/>
            </w:pPr>
            <w:r w:rsidRPr="005048E1">
              <w:rPr>
                <w:lang w:val="en-US"/>
              </w:rPr>
              <w:t>A</w:t>
            </w:r>
            <w:r w:rsidR="0023479E" w:rsidRPr="005048E1">
              <w:t>/03.</w:t>
            </w:r>
            <w:r w:rsidR="004A6ED9" w:rsidRPr="005048E1">
              <w:t>3</w:t>
            </w:r>
          </w:p>
        </w:tc>
        <w:tc>
          <w:tcPr>
            <w:tcW w:w="7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B13641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B2172" w14:textId="26F99583" w:rsidR="0023479E" w:rsidRPr="005048E1" w:rsidRDefault="004A6ED9" w:rsidP="00A436B1">
            <w:pPr>
              <w:suppressAutoHyphens/>
              <w:jc w:val="center"/>
            </w:pPr>
            <w:r w:rsidRPr="005048E1">
              <w:t>3</w:t>
            </w:r>
          </w:p>
        </w:tc>
      </w:tr>
    </w:tbl>
    <w:p w14:paraId="042AAF4F" w14:textId="77777777" w:rsidR="00876245" w:rsidRPr="005048E1" w:rsidRDefault="00876245"/>
    <w:tbl>
      <w:tblPr>
        <w:tblW w:w="493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119"/>
        <w:gridCol w:w="483"/>
        <w:gridCol w:w="2224"/>
        <w:gridCol w:w="1216"/>
        <w:gridCol w:w="2893"/>
      </w:tblGrid>
      <w:tr w:rsidR="00646399" w:rsidRPr="005048E1" w14:paraId="19E4B4DA" w14:textId="77777777" w:rsidTr="00C954C1">
        <w:trPr>
          <w:trHeight w:val="488"/>
        </w:trPr>
        <w:tc>
          <w:tcPr>
            <w:tcW w:w="105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7268C5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2A2993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589EEB4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1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974470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293661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182232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646399" w:rsidRPr="005048E1" w14:paraId="33EFD444" w14:textId="77777777" w:rsidTr="00C954C1">
        <w:trPr>
          <w:trHeight w:val="479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DD1E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01C48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DC6566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4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2AE069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</w:t>
            </w:r>
            <w:r w:rsidR="00525821" w:rsidRPr="005048E1">
              <w:rPr>
                <w:sz w:val="20"/>
                <w:szCs w:val="18"/>
              </w:rPr>
              <w:t>мер профессионального стандарта</w:t>
            </w:r>
          </w:p>
        </w:tc>
      </w:tr>
    </w:tbl>
    <w:p w14:paraId="74942258" w14:textId="77777777" w:rsidR="00876245" w:rsidRPr="005048E1" w:rsidRDefault="00876245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2"/>
        <w:gridCol w:w="7481"/>
      </w:tblGrid>
      <w:tr w:rsidR="00794FEE" w:rsidRPr="005048E1" w14:paraId="77910859" w14:textId="77777777" w:rsidTr="00876245">
        <w:trPr>
          <w:trHeight w:val="20"/>
        </w:trPr>
        <w:tc>
          <w:tcPr>
            <w:tcW w:w="1334" w:type="pct"/>
            <w:vMerge w:val="restart"/>
          </w:tcPr>
          <w:p w14:paraId="49F9F162" w14:textId="77777777" w:rsidR="00794FEE" w:rsidRPr="005048E1" w:rsidRDefault="00794FEE" w:rsidP="00876245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66" w:type="pct"/>
          </w:tcPr>
          <w:p w14:paraId="14AE2368" w14:textId="61E1BD2D" w:rsidR="00794FEE" w:rsidRPr="005048E1" w:rsidRDefault="00794FEE" w:rsidP="00F84AA6">
            <w:pPr>
              <w:pStyle w:val="formattext"/>
              <w:spacing w:before="0" w:beforeAutospacing="0" w:after="0" w:afterAutospacing="0"/>
              <w:jc w:val="both"/>
              <w:rPr>
                <w:strike/>
              </w:rPr>
            </w:pPr>
            <w:r w:rsidRPr="005048E1">
              <w:t xml:space="preserve">Осмотр и проверка технического состояния вспомогательного оборудования (сушильное оборудование, дозаторы, термостаты </w:t>
            </w:r>
            <w:r w:rsidR="00F84AA6" w:rsidRPr="005048E1">
              <w:t xml:space="preserve">и </w:t>
            </w:r>
            <w:r w:rsidRPr="005048E1">
              <w:t>машины подготовки и оборота сырья и изделий)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794FEE" w:rsidRPr="005048E1" w14:paraId="18D15234" w14:textId="77777777" w:rsidTr="00876245">
        <w:trPr>
          <w:trHeight w:val="20"/>
        </w:trPr>
        <w:tc>
          <w:tcPr>
            <w:tcW w:w="1334" w:type="pct"/>
            <w:vMerge/>
          </w:tcPr>
          <w:p w14:paraId="0B4E869A" w14:textId="77777777" w:rsidR="00794FEE" w:rsidRPr="005048E1" w:rsidRDefault="00794FEE" w:rsidP="00876245">
            <w:pPr>
              <w:suppressAutoHyphens/>
            </w:pPr>
          </w:p>
        </w:tc>
        <w:tc>
          <w:tcPr>
            <w:tcW w:w="3666" w:type="pct"/>
          </w:tcPr>
          <w:p w14:paraId="5E8E6BFB" w14:textId="2852F5ED" w:rsidR="00794FEE" w:rsidRPr="005048E1" w:rsidRDefault="00794FEE" w:rsidP="00F84AA6">
            <w:pPr>
              <w:jc w:val="both"/>
            </w:pPr>
            <w:r w:rsidRPr="005048E1">
              <w:t>Проверка узлов системы управления вспомогательн</w:t>
            </w:r>
            <w:r w:rsidR="00876245" w:rsidRPr="005048E1">
              <w:t>ым</w:t>
            </w:r>
            <w:r w:rsidRPr="005048E1">
              <w:t xml:space="preserve"> оборудовани</w:t>
            </w:r>
            <w:r w:rsidR="00876245" w:rsidRPr="005048E1">
              <w:t>ем</w:t>
            </w:r>
            <w:r w:rsidRPr="005048E1">
              <w:t xml:space="preserve"> (сушильное оборудование, дозаторы, термостаты </w:t>
            </w:r>
            <w:r w:rsidR="00F84AA6" w:rsidRPr="005048E1">
              <w:t xml:space="preserve">и </w:t>
            </w:r>
            <w:r w:rsidRPr="005048E1">
              <w:t>машины подготовки и оборота сырья и изделий)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>по производству изделий</w:t>
            </w:r>
            <w:r w:rsidR="00876245" w:rsidRPr="005048E1">
              <w:rPr>
                <w:lang w:eastAsia="en-US"/>
              </w:rPr>
              <w:t xml:space="preserve"> из </w:t>
            </w:r>
            <w:r w:rsidR="00876245" w:rsidRPr="005048E1">
              <w:t>композиционных полимерных материалов</w:t>
            </w:r>
            <w:r w:rsidR="00B37D6F" w:rsidRPr="005048E1">
              <w:rPr>
                <w:lang w:eastAsia="en-US"/>
              </w:rPr>
              <w:t xml:space="preserve"> методом литья под давлением </w:t>
            </w:r>
          </w:p>
        </w:tc>
      </w:tr>
      <w:tr w:rsidR="00794FEE" w:rsidRPr="005048E1" w14:paraId="712B5F29" w14:textId="77777777" w:rsidTr="00876245">
        <w:trPr>
          <w:trHeight w:val="20"/>
        </w:trPr>
        <w:tc>
          <w:tcPr>
            <w:tcW w:w="1334" w:type="pct"/>
            <w:vMerge/>
          </w:tcPr>
          <w:p w14:paraId="3EDB74D1" w14:textId="77777777" w:rsidR="00794FEE" w:rsidRPr="005048E1" w:rsidRDefault="00794FEE" w:rsidP="00876245">
            <w:pPr>
              <w:suppressAutoHyphens/>
            </w:pPr>
          </w:p>
        </w:tc>
        <w:tc>
          <w:tcPr>
            <w:tcW w:w="3666" w:type="pct"/>
          </w:tcPr>
          <w:p w14:paraId="041D3FF5" w14:textId="01D935F8" w:rsidR="00794FEE" w:rsidRPr="005048E1" w:rsidRDefault="00794FEE" w:rsidP="00F84AA6">
            <w:pPr>
              <w:jc w:val="both"/>
            </w:pPr>
            <w:r w:rsidRPr="005048E1">
              <w:t>Регулировка узлов системы управления вспомогательн</w:t>
            </w:r>
            <w:r w:rsidR="00876245" w:rsidRPr="005048E1">
              <w:t>ым</w:t>
            </w:r>
            <w:r w:rsidRPr="005048E1">
              <w:t xml:space="preserve"> оборудовани</w:t>
            </w:r>
            <w:r w:rsidR="00876245" w:rsidRPr="005048E1">
              <w:t>ем</w:t>
            </w:r>
            <w:r w:rsidRPr="005048E1">
              <w:t xml:space="preserve"> (сушильное оборудование, дозаторы, термостаты и машины подготовки и оборота сырья и изделий)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794FEE" w:rsidRPr="005048E1" w14:paraId="3CF6A28A" w14:textId="77777777" w:rsidTr="00876245">
        <w:trPr>
          <w:trHeight w:val="20"/>
        </w:trPr>
        <w:tc>
          <w:tcPr>
            <w:tcW w:w="1334" w:type="pct"/>
            <w:vMerge/>
          </w:tcPr>
          <w:p w14:paraId="6EA05364" w14:textId="77777777" w:rsidR="00794FEE" w:rsidRPr="005048E1" w:rsidRDefault="00794FEE" w:rsidP="00876245">
            <w:pPr>
              <w:suppressAutoHyphens/>
            </w:pPr>
          </w:p>
        </w:tc>
        <w:tc>
          <w:tcPr>
            <w:tcW w:w="3666" w:type="pct"/>
          </w:tcPr>
          <w:p w14:paraId="17AC02DD" w14:textId="05129EC7" w:rsidR="00794FEE" w:rsidRPr="005048E1" w:rsidRDefault="00794FEE" w:rsidP="00876245">
            <w:pPr>
              <w:jc w:val="both"/>
            </w:pPr>
            <w:r w:rsidRPr="005048E1">
              <w:rPr>
                <w:lang w:eastAsia="en-US"/>
              </w:rPr>
              <w:t xml:space="preserve">Информирование </w:t>
            </w:r>
            <w:r w:rsidRPr="005048E1">
              <w:rPr>
                <w:iCs/>
              </w:rPr>
              <w:t xml:space="preserve">начальника </w:t>
            </w:r>
            <w:r w:rsidR="00A436B1" w:rsidRPr="005048E1">
              <w:rPr>
                <w:iCs/>
              </w:rPr>
              <w:t>цеха/производства</w:t>
            </w:r>
            <w:r w:rsidRPr="005048E1">
              <w:rPr>
                <w:iCs/>
              </w:rPr>
              <w:t xml:space="preserve"> о </w:t>
            </w:r>
            <w:r w:rsidRPr="005048E1">
              <w:rPr>
                <w:lang w:eastAsia="en-US"/>
              </w:rPr>
              <w:t>выявленных неисправностях в работе вспомогательного оборудования</w:t>
            </w:r>
            <w:r w:rsidR="00B37D6F" w:rsidRPr="005048E1">
              <w:rPr>
                <w:lang w:eastAsia="en-US"/>
              </w:rPr>
              <w:t xml:space="preserve"> 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794FEE" w:rsidRPr="005048E1" w14:paraId="125565A4" w14:textId="77777777" w:rsidTr="00876245">
        <w:trPr>
          <w:trHeight w:val="20"/>
        </w:trPr>
        <w:tc>
          <w:tcPr>
            <w:tcW w:w="1334" w:type="pct"/>
            <w:vMerge/>
          </w:tcPr>
          <w:p w14:paraId="56DCD703" w14:textId="77777777" w:rsidR="00794FEE" w:rsidRPr="005048E1" w:rsidRDefault="00794FEE" w:rsidP="00876245">
            <w:pPr>
              <w:suppressAutoHyphens/>
            </w:pPr>
          </w:p>
        </w:tc>
        <w:tc>
          <w:tcPr>
            <w:tcW w:w="3666" w:type="pct"/>
          </w:tcPr>
          <w:p w14:paraId="71317B55" w14:textId="3FBF016F" w:rsidR="00794FEE" w:rsidRPr="005048E1" w:rsidRDefault="00794FEE" w:rsidP="00F84AA6">
            <w:pPr>
              <w:jc w:val="both"/>
            </w:pPr>
            <w:r w:rsidRPr="005048E1">
              <w:rPr>
                <w:lang w:eastAsia="en-US"/>
              </w:rPr>
              <w:t xml:space="preserve">Фиксирование в сменном журнале результатов осмотра вспомогательного оборудования </w:t>
            </w:r>
            <w:r w:rsidRPr="005048E1">
              <w:t>(сушильное оборудование, дозаторы, термостаты и машины подготовки и оборота сырья и изделий)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4EA82900" w14:textId="77777777" w:rsidTr="00876245">
        <w:trPr>
          <w:trHeight w:val="20"/>
        </w:trPr>
        <w:tc>
          <w:tcPr>
            <w:tcW w:w="1334" w:type="pct"/>
            <w:vMerge w:val="restart"/>
          </w:tcPr>
          <w:p w14:paraId="6D86C0E9" w14:textId="77777777" w:rsidR="00032636" w:rsidRPr="005048E1" w:rsidRDefault="00032636" w:rsidP="0087624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66" w:type="pct"/>
          </w:tcPr>
          <w:p w14:paraId="65A38EBF" w14:textId="2658653D" w:rsidR="00032636" w:rsidRPr="005048E1" w:rsidRDefault="00032636" w:rsidP="00F84AA6">
            <w:pPr>
              <w:pStyle w:val="formattext"/>
              <w:spacing w:before="0" w:beforeAutospacing="0" w:after="0" w:afterAutospacing="0"/>
              <w:jc w:val="both"/>
              <w:rPr>
                <w:strike/>
              </w:rPr>
            </w:pPr>
            <w:r w:rsidRPr="005048E1">
              <w:rPr>
                <w:lang w:eastAsia="en-US"/>
              </w:rPr>
              <w:t xml:space="preserve">Диагностировать и устранять неисправности вспомогательного оборудования 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 xml:space="preserve">композиционных полимерных материалов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  <w:r w:rsidRPr="005048E1">
              <w:t>(сушильное оборудование, дозаторы, термостаты и машины подготовки и оборота сырья и изделий)</w:t>
            </w:r>
          </w:p>
        </w:tc>
      </w:tr>
      <w:tr w:rsidR="00032636" w:rsidRPr="005048E1" w14:paraId="5EB49D7C" w14:textId="77777777" w:rsidTr="00876245">
        <w:trPr>
          <w:trHeight w:val="20"/>
        </w:trPr>
        <w:tc>
          <w:tcPr>
            <w:tcW w:w="1334" w:type="pct"/>
            <w:vMerge/>
          </w:tcPr>
          <w:p w14:paraId="2439C942" w14:textId="77777777" w:rsidR="00032636" w:rsidRPr="005048E1" w:rsidRDefault="00032636" w:rsidP="00876245">
            <w:pPr>
              <w:rPr>
                <w:bCs/>
              </w:rPr>
            </w:pPr>
          </w:p>
        </w:tc>
        <w:tc>
          <w:tcPr>
            <w:tcW w:w="3666" w:type="pct"/>
          </w:tcPr>
          <w:p w14:paraId="57EA9DCD" w14:textId="6966C1D7" w:rsidR="00032636" w:rsidRPr="005048E1" w:rsidRDefault="00032636" w:rsidP="00F84AA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Читать инструкции по эксплуатации вспомогательного оборудования </w:t>
            </w:r>
            <w:r w:rsidRPr="005048E1">
              <w:t>(сушильное оборудование, дозаторы, термостаты и машины подготовки и оборота сырья и изделий)</w:t>
            </w:r>
          </w:p>
        </w:tc>
      </w:tr>
      <w:tr w:rsidR="00032636" w:rsidRPr="005048E1" w14:paraId="6B9FDA0A" w14:textId="77777777" w:rsidTr="00876245">
        <w:trPr>
          <w:trHeight w:val="20"/>
        </w:trPr>
        <w:tc>
          <w:tcPr>
            <w:tcW w:w="1334" w:type="pct"/>
            <w:vMerge/>
          </w:tcPr>
          <w:p w14:paraId="520A79FC" w14:textId="77777777" w:rsidR="00032636" w:rsidRPr="005048E1" w:rsidRDefault="00032636" w:rsidP="00876245">
            <w:pPr>
              <w:rPr>
                <w:bCs/>
              </w:rPr>
            </w:pPr>
          </w:p>
        </w:tc>
        <w:tc>
          <w:tcPr>
            <w:tcW w:w="3666" w:type="pct"/>
          </w:tcPr>
          <w:p w14:paraId="76F68D83" w14:textId="70AE677A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Пользоваться контрольно-измерительной аппаратурой</w:t>
            </w:r>
          </w:p>
        </w:tc>
      </w:tr>
      <w:tr w:rsidR="00032636" w:rsidRPr="005048E1" w14:paraId="69DAA435" w14:textId="77777777" w:rsidTr="00876245">
        <w:trPr>
          <w:trHeight w:val="20"/>
        </w:trPr>
        <w:tc>
          <w:tcPr>
            <w:tcW w:w="1334" w:type="pct"/>
            <w:vMerge/>
          </w:tcPr>
          <w:p w14:paraId="5FF57084" w14:textId="77777777" w:rsidR="00032636" w:rsidRPr="005048E1" w:rsidRDefault="00032636" w:rsidP="00876245">
            <w:pPr>
              <w:rPr>
                <w:bCs/>
              </w:rPr>
            </w:pPr>
          </w:p>
        </w:tc>
        <w:tc>
          <w:tcPr>
            <w:tcW w:w="3666" w:type="pct"/>
          </w:tcPr>
          <w:p w14:paraId="65EA5563" w14:textId="6DC4A92E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Пользоваться ручным слесарным инструментом</w:t>
            </w:r>
          </w:p>
        </w:tc>
      </w:tr>
      <w:tr w:rsidR="00032636" w:rsidRPr="005048E1" w14:paraId="465B5856" w14:textId="77777777" w:rsidTr="00876245">
        <w:trPr>
          <w:trHeight w:val="20"/>
        </w:trPr>
        <w:tc>
          <w:tcPr>
            <w:tcW w:w="1334" w:type="pct"/>
            <w:vMerge/>
          </w:tcPr>
          <w:p w14:paraId="5EFB3A74" w14:textId="77777777" w:rsidR="00032636" w:rsidRPr="005048E1" w:rsidRDefault="00032636" w:rsidP="00876245">
            <w:pPr>
              <w:rPr>
                <w:bCs/>
              </w:rPr>
            </w:pPr>
          </w:p>
        </w:tc>
        <w:tc>
          <w:tcPr>
            <w:tcW w:w="3666" w:type="pct"/>
          </w:tcPr>
          <w:p w14:paraId="66FE56F8" w14:textId="2C9B3F46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Выполнять регулировочные работы на вспомогательном оборудовании</w:t>
            </w:r>
          </w:p>
        </w:tc>
      </w:tr>
      <w:tr w:rsidR="00032636" w:rsidRPr="005048E1" w14:paraId="53ED8CF5" w14:textId="77777777" w:rsidTr="00876245">
        <w:trPr>
          <w:trHeight w:val="20"/>
        </w:trPr>
        <w:tc>
          <w:tcPr>
            <w:tcW w:w="1334" w:type="pct"/>
            <w:vMerge/>
          </w:tcPr>
          <w:p w14:paraId="7CB070EA" w14:textId="77777777" w:rsidR="00032636" w:rsidRPr="005048E1" w:rsidRDefault="00032636" w:rsidP="00876245">
            <w:pPr>
              <w:rPr>
                <w:bCs/>
              </w:rPr>
            </w:pPr>
          </w:p>
        </w:tc>
        <w:tc>
          <w:tcPr>
            <w:tcW w:w="3666" w:type="pct"/>
          </w:tcPr>
          <w:p w14:paraId="17E8AACF" w14:textId="094F7CD5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 xml:space="preserve">Проверять комплектность вспомогательного оборудования </w:t>
            </w:r>
            <w:r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182722EF" w14:textId="77777777" w:rsidTr="00876245">
        <w:trPr>
          <w:trHeight w:val="20"/>
        </w:trPr>
        <w:tc>
          <w:tcPr>
            <w:tcW w:w="1334" w:type="pct"/>
            <w:vMerge w:val="restart"/>
          </w:tcPr>
          <w:p w14:paraId="7A20347C" w14:textId="77777777" w:rsidR="00032636" w:rsidRPr="005048E1" w:rsidRDefault="00032636" w:rsidP="00876245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66" w:type="pct"/>
          </w:tcPr>
          <w:p w14:paraId="408A63E5" w14:textId="4CD876B1" w:rsidR="00032636" w:rsidRPr="005048E1" w:rsidRDefault="00032636" w:rsidP="00F84AA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Инструкции по эксплуатации вспомогательного оборудования </w:t>
            </w:r>
            <w:r w:rsidRPr="005048E1">
              <w:t>(сушильное оборудование, дозаторы, термостаты и машины подготовки и оборота сырья и изделий)</w:t>
            </w:r>
            <w:r w:rsidRPr="005048E1">
              <w:rPr>
                <w:lang w:eastAsia="en-US"/>
              </w:rPr>
              <w:t xml:space="preserve"> 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5BB56EF8" w14:textId="77777777" w:rsidTr="00876245">
        <w:trPr>
          <w:trHeight w:val="20"/>
        </w:trPr>
        <w:tc>
          <w:tcPr>
            <w:tcW w:w="1334" w:type="pct"/>
            <w:vMerge/>
          </w:tcPr>
          <w:p w14:paraId="7A45093B" w14:textId="77777777" w:rsidR="00032636" w:rsidRPr="005048E1" w:rsidRDefault="00032636" w:rsidP="00876245">
            <w:pPr>
              <w:suppressAutoHyphens/>
              <w:rPr>
                <w:bCs/>
              </w:rPr>
            </w:pPr>
          </w:p>
        </w:tc>
        <w:tc>
          <w:tcPr>
            <w:tcW w:w="3666" w:type="pct"/>
          </w:tcPr>
          <w:p w14:paraId="458007BB" w14:textId="1E5A51EC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  <w:rPr>
                <w:b/>
                <w:lang w:eastAsia="en-US"/>
              </w:rPr>
            </w:pPr>
            <w:r w:rsidRPr="005048E1">
              <w:t xml:space="preserve">Устройство и принцип действия (работы) </w:t>
            </w:r>
            <w:r w:rsidRPr="005048E1">
              <w:rPr>
                <w:iCs/>
                <w:lang w:eastAsia="en-US"/>
              </w:rPr>
              <w:t xml:space="preserve">термопластавтомата (комплексов и линий на базе термопластавтомата), используемого в </w:t>
            </w:r>
            <w:r w:rsidRPr="005048E1">
              <w:rPr>
                <w:lang w:eastAsia="en-US"/>
              </w:rPr>
              <w:t xml:space="preserve">производстве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75B2E830" w14:textId="77777777" w:rsidTr="00876245">
        <w:trPr>
          <w:trHeight w:val="20"/>
        </w:trPr>
        <w:tc>
          <w:tcPr>
            <w:tcW w:w="1334" w:type="pct"/>
            <w:vMerge/>
          </w:tcPr>
          <w:p w14:paraId="3073DD07" w14:textId="77777777" w:rsidR="00032636" w:rsidRPr="005048E1" w:rsidRDefault="00032636" w:rsidP="00876245"/>
        </w:tc>
        <w:tc>
          <w:tcPr>
            <w:tcW w:w="3666" w:type="pct"/>
          </w:tcPr>
          <w:p w14:paraId="67F323D7" w14:textId="00005943" w:rsidR="00032636" w:rsidRPr="005048E1" w:rsidRDefault="00032636" w:rsidP="00F84AA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Методы диагностики неисправностей технологического вспомогательного оборудования </w:t>
            </w:r>
            <w:r w:rsidRPr="005048E1">
              <w:t xml:space="preserve">(сушильное оборудование, дозаторы, термостаты и машины подготовки и оборота сырья и изделий) </w:t>
            </w:r>
            <w:r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266FBCD4" w14:textId="77777777" w:rsidTr="00876245">
        <w:trPr>
          <w:trHeight w:val="20"/>
        </w:trPr>
        <w:tc>
          <w:tcPr>
            <w:tcW w:w="1334" w:type="pct"/>
            <w:vMerge/>
          </w:tcPr>
          <w:p w14:paraId="6B8267A8" w14:textId="77777777" w:rsidR="00032636" w:rsidRPr="005048E1" w:rsidRDefault="00032636" w:rsidP="00876245"/>
        </w:tc>
        <w:tc>
          <w:tcPr>
            <w:tcW w:w="3666" w:type="pct"/>
          </w:tcPr>
          <w:p w14:paraId="04CF795E" w14:textId="3BBFE329" w:rsidR="00032636" w:rsidRPr="005048E1" w:rsidRDefault="00032636" w:rsidP="00F84AA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Порядок пуска, остановки, консервации и расконсервации вспомогательного оборудования </w:t>
            </w:r>
            <w:r w:rsidRPr="005048E1">
              <w:t xml:space="preserve">(сушильное оборудование, дозаторы, термостаты и машины подготовки и оборота сырья и изделий) </w:t>
            </w:r>
            <w:r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22018945" w14:textId="77777777" w:rsidTr="00876245">
        <w:trPr>
          <w:trHeight w:val="20"/>
        </w:trPr>
        <w:tc>
          <w:tcPr>
            <w:tcW w:w="1334" w:type="pct"/>
            <w:vMerge/>
          </w:tcPr>
          <w:p w14:paraId="54B2E9C2" w14:textId="77777777" w:rsidR="00032636" w:rsidRPr="005048E1" w:rsidRDefault="00032636" w:rsidP="00876245"/>
        </w:tc>
        <w:tc>
          <w:tcPr>
            <w:tcW w:w="3666" w:type="pct"/>
          </w:tcPr>
          <w:p w14:paraId="6EBE9FB3" w14:textId="1BBDD9A1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Технология технического обслуживания вспомогательного оборудования </w:t>
            </w:r>
            <w:r w:rsidRPr="005048E1">
              <w:t xml:space="preserve">(сушильное оборудование, дозаторы, термостаты и иные машины подготовки и оборота сырья и изделий) </w:t>
            </w:r>
            <w:r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32016FDC" w14:textId="77777777" w:rsidTr="00876245">
        <w:trPr>
          <w:trHeight w:val="20"/>
        </w:trPr>
        <w:tc>
          <w:tcPr>
            <w:tcW w:w="1334" w:type="pct"/>
            <w:vMerge/>
          </w:tcPr>
          <w:p w14:paraId="27ABD4E7" w14:textId="77777777" w:rsidR="00032636" w:rsidRPr="005048E1" w:rsidRDefault="00032636" w:rsidP="00876245"/>
        </w:tc>
        <w:tc>
          <w:tcPr>
            <w:tcW w:w="3666" w:type="pct"/>
          </w:tcPr>
          <w:p w14:paraId="06136B20" w14:textId="4963AE7B" w:rsidR="00032636" w:rsidRPr="005048E1" w:rsidRDefault="00032636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Порядок оформления результатов ежесменного технического осмотра вспомогательного оборудования </w:t>
            </w:r>
          </w:p>
        </w:tc>
      </w:tr>
      <w:tr w:rsidR="00032636" w:rsidRPr="005048E1" w14:paraId="36CCA250" w14:textId="77777777" w:rsidTr="00876245">
        <w:trPr>
          <w:trHeight w:val="20"/>
        </w:trPr>
        <w:tc>
          <w:tcPr>
            <w:tcW w:w="1334" w:type="pct"/>
            <w:vMerge/>
          </w:tcPr>
          <w:p w14:paraId="7C2D1E77" w14:textId="77777777" w:rsidR="00032636" w:rsidRPr="005048E1" w:rsidRDefault="00032636" w:rsidP="00876245"/>
        </w:tc>
        <w:tc>
          <w:tcPr>
            <w:tcW w:w="3666" w:type="pct"/>
          </w:tcPr>
          <w:p w14:paraId="69F6A95F" w14:textId="11C3563E" w:rsidR="00032636" w:rsidRPr="005048E1" w:rsidRDefault="00032636" w:rsidP="00876245">
            <w:pPr>
              <w:jc w:val="both"/>
            </w:pPr>
            <w:r w:rsidRPr="005048E1">
              <w:rPr>
                <w:lang w:eastAsia="en-US"/>
              </w:rPr>
              <w:t xml:space="preserve">Требования </w:t>
            </w:r>
            <w:r w:rsidR="00876245" w:rsidRPr="005048E1">
              <w:rPr>
                <w:lang w:eastAsia="en-US"/>
              </w:rPr>
              <w:t>охраны труда</w:t>
            </w:r>
            <w:r w:rsidRPr="005048E1">
              <w:rPr>
                <w:lang w:eastAsia="en-US"/>
              </w:rPr>
              <w:t xml:space="preserve"> при работе на вспомогательном оборудовании </w:t>
            </w:r>
            <w:r w:rsidRPr="005048E1">
              <w:t xml:space="preserve">(сушильное оборудование, дозаторы, термостаты и иные машины подготовки и оборота сырья и изделий) </w:t>
            </w:r>
            <w:r w:rsidRPr="005048E1">
              <w:rPr>
                <w:lang w:eastAsia="en-US"/>
              </w:rPr>
              <w:t xml:space="preserve">по производству изделий </w:t>
            </w:r>
            <w:r w:rsidR="00876245" w:rsidRPr="005048E1">
              <w:rPr>
                <w:lang w:eastAsia="en-US"/>
              </w:rPr>
              <w:t xml:space="preserve">из </w:t>
            </w:r>
            <w:r w:rsidR="00876245" w:rsidRPr="005048E1">
              <w:t>композиционных полимерных материалов</w:t>
            </w:r>
            <w:r w:rsidR="00876245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032636" w:rsidRPr="005048E1" w14:paraId="1BB969FB" w14:textId="77777777" w:rsidTr="00876245">
        <w:trPr>
          <w:trHeight w:val="20"/>
        </w:trPr>
        <w:tc>
          <w:tcPr>
            <w:tcW w:w="1334" w:type="pct"/>
          </w:tcPr>
          <w:p w14:paraId="23552773" w14:textId="77777777" w:rsidR="00032636" w:rsidRPr="005048E1" w:rsidRDefault="00032636" w:rsidP="0087624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66" w:type="pct"/>
          </w:tcPr>
          <w:p w14:paraId="14D71E7D" w14:textId="77777777" w:rsidR="00032636" w:rsidRPr="005048E1" w:rsidRDefault="00032636" w:rsidP="00876245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3C295EB1" w14:textId="77777777" w:rsidR="00F4119B" w:rsidRPr="005048E1" w:rsidRDefault="00F4119B" w:rsidP="00A436B1"/>
    <w:p w14:paraId="5375F9C1" w14:textId="77777777" w:rsidR="00876245" w:rsidRPr="005048E1" w:rsidRDefault="00876245" w:rsidP="00876245">
      <w:pPr>
        <w:suppressAutoHyphens/>
        <w:rPr>
          <w:b/>
        </w:rPr>
      </w:pPr>
      <w:r w:rsidRPr="005048E1">
        <w:rPr>
          <w:b/>
        </w:rPr>
        <w:t>3.1.4. Трудовая функция</w:t>
      </w:r>
    </w:p>
    <w:p w14:paraId="0DD0406C" w14:textId="77777777" w:rsidR="00876245" w:rsidRPr="005048E1" w:rsidRDefault="0087624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649"/>
        <w:gridCol w:w="598"/>
        <w:gridCol w:w="914"/>
        <w:gridCol w:w="1508"/>
        <w:gridCol w:w="1069"/>
      </w:tblGrid>
      <w:tr w:rsidR="00597FCB" w:rsidRPr="005048E1" w14:paraId="4C163253" w14:textId="77777777" w:rsidTr="00876245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04DF71E0" w14:textId="77777777" w:rsidR="00597FCB" w:rsidRPr="005048E1" w:rsidRDefault="00597FCB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B204AF6" w14:textId="0780EA60" w:rsidR="00597FCB" w:rsidRPr="005048E1" w:rsidRDefault="003F2353" w:rsidP="00876245">
            <w:pPr>
              <w:suppressAutoHyphens/>
              <w:rPr>
                <w:lang w:eastAsia="en-US"/>
              </w:rPr>
            </w:pPr>
            <w:r w:rsidRPr="005048E1">
              <w:t xml:space="preserve">Контроль и поддержка работы </w:t>
            </w:r>
            <w:r w:rsidRPr="005048E1">
              <w:rPr>
                <w:iCs/>
              </w:rPr>
              <w:t>термопластавтомата</w:t>
            </w:r>
            <w:r w:rsidRPr="005048E1">
              <w:t>, регистрация отказов оборудования и факторов, влияющих на качество работ</w:t>
            </w:r>
            <w:r w:rsidR="00AB7A99" w:rsidRPr="005048E1">
              <w:t>ы</w:t>
            </w:r>
            <w:r w:rsidRPr="005048E1">
              <w:t xml:space="preserve"> оборудования по 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29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0E875C3" w14:textId="77777777" w:rsidR="00597FCB" w:rsidRPr="005048E1" w:rsidRDefault="00597FCB" w:rsidP="00A436B1">
            <w:pPr>
              <w:suppressAutoHyphens/>
              <w:jc w:val="right"/>
              <w:rPr>
                <w:sz w:val="20"/>
                <w:szCs w:val="20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FAB519" w14:textId="240888B9" w:rsidR="00597FCB" w:rsidRPr="005048E1" w:rsidRDefault="001853AE" w:rsidP="00A436B1">
            <w:pPr>
              <w:suppressAutoHyphens/>
            </w:pPr>
            <w:r w:rsidRPr="005048E1">
              <w:rPr>
                <w:lang w:val="en-US"/>
              </w:rPr>
              <w:t>A</w:t>
            </w:r>
            <w:r w:rsidR="00597FCB" w:rsidRPr="005048E1">
              <w:t>/0</w:t>
            </w:r>
            <w:r w:rsidR="006F5D45" w:rsidRPr="005048E1">
              <w:t>4</w:t>
            </w:r>
            <w:r w:rsidR="00597FCB" w:rsidRPr="005048E1">
              <w:t>.</w:t>
            </w:r>
            <w:r w:rsidR="004A6ED9" w:rsidRPr="005048E1">
              <w:t>3</w:t>
            </w:r>
          </w:p>
        </w:tc>
        <w:tc>
          <w:tcPr>
            <w:tcW w:w="7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D025247" w14:textId="77777777" w:rsidR="00597FCB" w:rsidRPr="005048E1" w:rsidRDefault="00597FCB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1B5198" w14:textId="0F1ACAC4" w:rsidR="00597FCB" w:rsidRPr="005048E1" w:rsidRDefault="004A6ED9" w:rsidP="00A436B1">
            <w:pPr>
              <w:suppressAutoHyphens/>
              <w:jc w:val="center"/>
            </w:pPr>
            <w:r w:rsidRPr="005048E1">
              <w:t>3</w:t>
            </w:r>
          </w:p>
        </w:tc>
      </w:tr>
    </w:tbl>
    <w:p w14:paraId="13D05DB0" w14:textId="77777777" w:rsidR="00876245" w:rsidRPr="005048E1" w:rsidRDefault="008762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053"/>
        <w:gridCol w:w="467"/>
        <w:gridCol w:w="2306"/>
        <w:gridCol w:w="1204"/>
        <w:gridCol w:w="3046"/>
      </w:tblGrid>
      <w:tr w:rsidR="00597FCB" w:rsidRPr="005048E1" w14:paraId="4290C425" w14:textId="77777777" w:rsidTr="00C954C1">
        <w:trPr>
          <w:trHeight w:val="488"/>
        </w:trPr>
        <w:tc>
          <w:tcPr>
            <w:tcW w:w="10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14:paraId="028245ED" w14:textId="77777777" w:rsidR="00597FCB" w:rsidRPr="005048E1" w:rsidRDefault="00597FCB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14:paraId="5AC150BD" w14:textId="77777777" w:rsidR="00597FCB" w:rsidRPr="005048E1" w:rsidRDefault="00597FCB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2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454352FB" w14:textId="77777777" w:rsidR="00597FCB" w:rsidRPr="005048E1" w:rsidRDefault="00597FCB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42D33C61" w14:textId="77777777" w:rsidR="00597FCB" w:rsidRPr="005048E1" w:rsidRDefault="00597FCB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C01CDF" w14:textId="77777777" w:rsidR="00597FCB" w:rsidRPr="005048E1" w:rsidRDefault="00597FCB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20635D" w14:textId="77777777" w:rsidR="00597FCB" w:rsidRPr="005048E1" w:rsidRDefault="00597FCB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597FCB" w:rsidRPr="005048E1" w14:paraId="225A11BC" w14:textId="77777777" w:rsidTr="00C954C1">
        <w:trPr>
          <w:trHeight w:val="479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A5B8" w14:textId="77777777" w:rsidR="00597FCB" w:rsidRPr="005048E1" w:rsidRDefault="00597FCB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7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FF5B5D" w14:textId="77777777" w:rsidR="00597FCB" w:rsidRPr="005048E1" w:rsidRDefault="00597FCB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1860B842" w14:textId="77777777" w:rsidR="00597FCB" w:rsidRPr="005048E1" w:rsidRDefault="00597FCB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493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51897BAA" w14:textId="77777777" w:rsidR="00597FCB" w:rsidRPr="005048E1" w:rsidRDefault="00597FCB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BA6D9DE" w14:textId="77777777" w:rsidR="00876245" w:rsidRPr="005048E1" w:rsidRDefault="00876245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1"/>
        <w:gridCol w:w="7342"/>
      </w:tblGrid>
      <w:tr w:rsidR="00597FCB" w:rsidRPr="005048E1" w14:paraId="0FE28898" w14:textId="77777777" w:rsidTr="00876245">
        <w:trPr>
          <w:trHeight w:val="20"/>
        </w:trPr>
        <w:tc>
          <w:tcPr>
            <w:tcW w:w="1402" w:type="pct"/>
            <w:vMerge w:val="restart"/>
            <w:hideMark/>
          </w:tcPr>
          <w:p w14:paraId="1568CD05" w14:textId="77777777" w:rsidR="00597FCB" w:rsidRPr="005048E1" w:rsidRDefault="00597FCB" w:rsidP="00876245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598" w:type="pct"/>
            <w:hideMark/>
          </w:tcPr>
          <w:p w14:paraId="708DEDA3" w14:textId="76784DF6" w:rsidR="00597FCB" w:rsidRPr="005048E1" w:rsidRDefault="00597FCB" w:rsidP="00876245">
            <w:pPr>
              <w:jc w:val="both"/>
            </w:pPr>
            <w:r w:rsidRPr="005048E1">
              <w:t xml:space="preserve">Оценка технического состояния инженерных систем и вспомогательного оборудования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37C54096" w14:textId="77777777" w:rsidTr="00876245">
        <w:trPr>
          <w:trHeight w:val="20"/>
        </w:trPr>
        <w:tc>
          <w:tcPr>
            <w:tcW w:w="1402" w:type="pct"/>
            <w:vMerge/>
          </w:tcPr>
          <w:p w14:paraId="085EE2FC" w14:textId="77777777" w:rsidR="00597FCB" w:rsidRPr="005048E1" w:rsidRDefault="00597FCB" w:rsidP="00876245">
            <w:pPr>
              <w:suppressAutoHyphens/>
            </w:pPr>
          </w:p>
        </w:tc>
        <w:tc>
          <w:tcPr>
            <w:tcW w:w="3598" w:type="pct"/>
          </w:tcPr>
          <w:p w14:paraId="3B36937F" w14:textId="276D5E0D" w:rsidR="00597FCB" w:rsidRPr="005048E1" w:rsidRDefault="00597FCB" w:rsidP="00876245">
            <w:pPr>
              <w:jc w:val="both"/>
            </w:pPr>
            <w:r w:rsidRPr="005048E1">
              <w:t>Вы</w:t>
            </w:r>
            <w:r w:rsidR="00C930F5" w:rsidRPr="005048E1">
              <w:t>явление неисправностей в течение</w:t>
            </w:r>
            <w:r w:rsidRPr="005048E1">
              <w:t xml:space="preserve"> периода работы оборудования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C1980" w:rsidRPr="005048E1" w14:paraId="5C606030" w14:textId="77777777" w:rsidTr="00876245">
        <w:trPr>
          <w:trHeight w:val="20"/>
        </w:trPr>
        <w:tc>
          <w:tcPr>
            <w:tcW w:w="1402" w:type="pct"/>
            <w:vMerge/>
          </w:tcPr>
          <w:p w14:paraId="519224BC" w14:textId="77777777" w:rsidR="004C1980" w:rsidRPr="005048E1" w:rsidRDefault="004C1980" w:rsidP="00876245">
            <w:pPr>
              <w:suppressAutoHyphens/>
            </w:pPr>
          </w:p>
        </w:tc>
        <w:tc>
          <w:tcPr>
            <w:tcW w:w="3598" w:type="pct"/>
          </w:tcPr>
          <w:p w14:paraId="6E981B68" w14:textId="75B94DC2" w:rsidR="004C1980" w:rsidRPr="005048E1" w:rsidRDefault="004C1980" w:rsidP="00876245">
            <w:pPr>
              <w:jc w:val="both"/>
            </w:pPr>
            <w:r w:rsidRPr="005048E1">
              <w:t>Контроль работы основного и вспомогательного оборудования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4C73F4A6" w14:textId="77777777" w:rsidTr="00876245">
        <w:trPr>
          <w:trHeight w:val="20"/>
        </w:trPr>
        <w:tc>
          <w:tcPr>
            <w:tcW w:w="1402" w:type="pct"/>
            <w:vMerge/>
          </w:tcPr>
          <w:p w14:paraId="3E3A40AB" w14:textId="77777777" w:rsidR="00597FCB" w:rsidRPr="005048E1" w:rsidRDefault="00597FCB" w:rsidP="00876245">
            <w:pPr>
              <w:suppressAutoHyphens/>
            </w:pPr>
          </w:p>
        </w:tc>
        <w:tc>
          <w:tcPr>
            <w:tcW w:w="3598" w:type="pct"/>
          </w:tcPr>
          <w:p w14:paraId="5BCFC2E0" w14:textId="4B7A798E" w:rsidR="00597FCB" w:rsidRPr="005048E1" w:rsidRDefault="00597FCB" w:rsidP="00876245">
            <w:pPr>
              <w:jc w:val="both"/>
            </w:pPr>
            <w:r w:rsidRPr="005048E1">
              <w:t xml:space="preserve">Оформление </w:t>
            </w:r>
            <w:r w:rsidR="00876245" w:rsidRPr="005048E1">
              <w:t xml:space="preserve">в установленном порядке </w:t>
            </w:r>
            <w:r w:rsidRPr="005048E1">
              <w:t>дефект</w:t>
            </w:r>
            <w:r w:rsidR="00794FEE" w:rsidRPr="005048E1">
              <w:t>ных</w:t>
            </w:r>
            <w:r w:rsidRPr="005048E1">
              <w:t xml:space="preserve"> ведомостей и  </w:t>
            </w:r>
            <w:r w:rsidR="004B586D" w:rsidRPr="005048E1">
              <w:t xml:space="preserve">технической </w:t>
            </w:r>
            <w:r w:rsidRPr="005048E1">
              <w:t xml:space="preserve">рабочей документации по обслуживанию основного и вспомогательного оборудования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C1980" w:rsidRPr="005048E1" w14:paraId="214DF61C" w14:textId="77777777" w:rsidTr="00876245">
        <w:trPr>
          <w:trHeight w:val="20"/>
        </w:trPr>
        <w:tc>
          <w:tcPr>
            <w:tcW w:w="1402" w:type="pct"/>
            <w:vMerge/>
          </w:tcPr>
          <w:p w14:paraId="02E2BA3E" w14:textId="77777777" w:rsidR="004C1980" w:rsidRPr="005048E1" w:rsidRDefault="004C1980" w:rsidP="00876245">
            <w:pPr>
              <w:suppressAutoHyphens/>
            </w:pPr>
          </w:p>
        </w:tc>
        <w:tc>
          <w:tcPr>
            <w:tcW w:w="3598" w:type="pct"/>
          </w:tcPr>
          <w:p w14:paraId="4F0F8429" w14:textId="48B5645C" w:rsidR="004C1980" w:rsidRPr="005048E1" w:rsidRDefault="004C1980" w:rsidP="00876245">
            <w:pPr>
              <w:jc w:val="both"/>
            </w:pPr>
            <w:r w:rsidRPr="005048E1">
              <w:t xml:space="preserve">Устранение выявленных неисправностей </w:t>
            </w:r>
            <w:r w:rsidR="009577E0" w:rsidRPr="005048E1">
              <w:t>в работ</w:t>
            </w:r>
            <w:r w:rsidR="00876245" w:rsidRPr="005048E1">
              <w:t>е</w:t>
            </w:r>
            <w:r w:rsidRPr="005048E1">
              <w:t xml:space="preserve"> основного и вспомогательного оборудования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C1980" w:rsidRPr="005048E1" w14:paraId="41A7EE2C" w14:textId="77777777" w:rsidTr="00876245">
        <w:trPr>
          <w:trHeight w:val="20"/>
        </w:trPr>
        <w:tc>
          <w:tcPr>
            <w:tcW w:w="1402" w:type="pct"/>
            <w:vMerge/>
          </w:tcPr>
          <w:p w14:paraId="4D2752CE" w14:textId="77777777" w:rsidR="004C1980" w:rsidRPr="005048E1" w:rsidRDefault="004C1980" w:rsidP="00876245">
            <w:pPr>
              <w:suppressAutoHyphens/>
            </w:pPr>
          </w:p>
        </w:tc>
        <w:tc>
          <w:tcPr>
            <w:tcW w:w="3598" w:type="pct"/>
          </w:tcPr>
          <w:p w14:paraId="78A088AB" w14:textId="34E7EDC4" w:rsidR="004C1980" w:rsidRPr="005048E1" w:rsidRDefault="009577E0" w:rsidP="00876245">
            <w:pPr>
              <w:jc w:val="both"/>
            </w:pPr>
            <w:r w:rsidRPr="005048E1">
              <w:t xml:space="preserve">Поддержание </w:t>
            </w:r>
            <w:r w:rsidR="00375F6F" w:rsidRPr="005048E1">
              <w:t>в работоспособном состоянии</w:t>
            </w:r>
            <w:r w:rsidRPr="005048E1">
              <w:t xml:space="preserve"> технологической оснастки (приспособлений, измерительных и вспомогательных инструментов)</w:t>
            </w:r>
            <w:r w:rsidR="00983C07" w:rsidRPr="005048E1">
              <w:t>, используемой</w:t>
            </w:r>
            <w:r w:rsidR="004F1ACC" w:rsidRPr="005048E1">
              <w:t xml:space="preserve"> в производстве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C1980" w:rsidRPr="005048E1" w14:paraId="2986D1A8" w14:textId="77777777" w:rsidTr="00876245">
        <w:trPr>
          <w:trHeight w:val="20"/>
        </w:trPr>
        <w:tc>
          <w:tcPr>
            <w:tcW w:w="1402" w:type="pct"/>
            <w:vMerge/>
          </w:tcPr>
          <w:p w14:paraId="526D955A" w14:textId="77777777" w:rsidR="004C1980" w:rsidRPr="005048E1" w:rsidRDefault="004C1980" w:rsidP="00876245">
            <w:pPr>
              <w:suppressAutoHyphens/>
            </w:pPr>
          </w:p>
        </w:tc>
        <w:tc>
          <w:tcPr>
            <w:tcW w:w="3598" w:type="pct"/>
          </w:tcPr>
          <w:p w14:paraId="51078BB0" w14:textId="56DD5CE9" w:rsidR="004C1980" w:rsidRPr="005048E1" w:rsidRDefault="009577E0" w:rsidP="00876245">
            <w:pPr>
              <w:jc w:val="both"/>
            </w:pPr>
            <w:r w:rsidRPr="005048E1">
              <w:t>Поддержание состояния рабочего места</w:t>
            </w:r>
            <w:r w:rsidR="004B7719" w:rsidRPr="005048E1">
              <w:t>, связанного с производством</w:t>
            </w:r>
            <w:r w:rsidR="00A67267" w:rsidRPr="005048E1">
              <w:t xml:space="preserve"> </w:t>
            </w:r>
            <w:r w:rsidR="004B7719" w:rsidRPr="005048E1">
              <w:rPr>
                <w:lang w:eastAsia="en-US"/>
              </w:rPr>
              <w:t xml:space="preserve">изделий из </w:t>
            </w:r>
            <w:r w:rsidR="004B7719" w:rsidRPr="005048E1">
              <w:t xml:space="preserve">композиционных полимерных материалов </w:t>
            </w:r>
            <w:r w:rsidR="00534B61" w:rsidRPr="005048E1">
              <w:rPr>
                <w:lang w:eastAsia="en-US"/>
              </w:rPr>
              <w:t xml:space="preserve">методом литья под давлением, </w:t>
            </w:r>
            <w:r w:rsidRPr="005048E1">
              <w:t>в соответствии с требованиями охраны труда, пожарной, промышленной и экологической безопасности</w:t>
            </w:r>
          </w:p>
        </w:tc>
      </w:tr>
      <w:tr w:rsidR="00597FCB" w:rsidRPr="005048E1" w14:paraId="2E66A565" w14:textId="77777777" w:rsidTr="00876245">
        <w:trPr>
          <w:trHeight w:val="20"/>
        </w:trPr>
        <w:tc>
          <w:tcPr>
            <w:tcW w:w="1402" w:type="pct"/>
            <w:vMerge w:val="restart"/>
            <w:hideMark/>
          </w:tcPr>
          <w:p w14:paraId="60E2BEFA" w14:textId="77777777" w:rsidR="00597FCB" w:rsidRPr="005048E1" w:rsidRDefault="00597FCB" w:rsidP="0087624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598" w:type="pct"/>
            <w:hideMark/>
          </w:tcPr>
          <w:p w14:paraId="75C5554F" w14:textId="7119133A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Определять наличие дефектов </w:t>
            </w:r>
            <w:r w:rsidR="004F1ACC" w:rsidRPr="005048E1">
              <w:rPr>
                <w:iCs/>
                <w:lang w:eastAsia="en-US"/>
              </w:rPr>
              <w:t>оборудования по производству</w:t>
            </w:r>
            <w:r w:rsidR="004F1ACC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>изделий из композиционных полимерных материалов методом литья под давлением</w:t>
            </w:r>
            <w:r w:rsidR="00F53D1E" w:rsidRPr="005048E1">
              <w:rPr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>и причины их возникновения производственного или эксплуатационного характера</w:t>
            </w:r>
          </w:p>
        </w:tc>
      </w:tr>
      <w:tr w:rsidR="00DE5D79" w:rsidRPr="005048E1" w14:paraId="4FBE6312" w14:textId="77777777" w:rsidTr="00876245">
        <w:trPr>
          <w:trHeight w:val="20"/>
        </w:trPr>
        <w:tc>
          <w:tcPr>
            <w:tcW w:w="1402" w:type="pct"/>
            <w:vMerge/>
          </w:tcPr>
          <w:p w14:paraId="5DD6DA01" w14:textId="77777777" w:rsidR="00DE5D79" w:rsidRPr="005048E1" w:rsidRDefault="00DE5D79" w:rsidP="00876245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8" w:type="pct"/>
          </w:tcPr>
          <w:p w14:paraId="1676343A" w14:textId="275FE251" w:rsidR="00DE5D79" w:rsidRPr="005048E1" w:rsidRDefault="00DE5D79" w:rsidP="00876245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iCs/>
                <w:lang w:eastAsia="en-US"/>
              </w:rPr>
              <w:t xml:space="preserve">Анализировать причины неисправностей в работе оборудования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>изделий из композиционных полимерных материалов методом литья под давлением</w:t>
            </w:r>
            <w:r w:rsidR="00F53D1E" w:rsidRPr="005048E1">
              <w:rPr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>и составл</w:t>
            </w:r>
            <w:r w:rsidR="00700FC0" w:rsidRPr="005048E1">
              <w:rPr>
                <w:iCs/>
                <w:lang w:eastAsia="en-US"/>
              </w:rPr>
              <w:t>ять</w:t>
            </w:r>
            <w:r w:rsidRPr="005048E1">
              <w:rPr>
                <w:iCs/>
                <w:lang w:eastAsia="en-US"/>
              </w:rPr>
              <w:t xml:space="preserve"> переч</w:t>
            </w:r>
            <w:r w:rsidR="00700FC0" w:rsidRPr="005048E1">
              <w:rPr>
                <w:iCs/>
                <w:lang w:eastAsia="en-US"/>
              </w:rPr>
              <w:t>ень</w:t>
            </w:r>
            <w:r w:rsidRPr="005048E1">
              <w:rPr>
                <w:iCs/>
                <w:lang w:eastAsia="en-US"/>
              </w:rPr>
              <w:t xml:space="preserve"> необходимых работ по устранению дефектов</w:t>
            </w:r>
          </w:p>
        </w:tc>
      </w:tr>
      <w:tr w:rsidR="00597FCB" w:rsidRPr="005048E1" w14:paraId="369EE908" w14:textId="77777777" w:rsidTr="00876245">
        <w:trPr>
          <w:trHeight w:val="20"/>
        </w:trPr>
        <w:tc>
          <w:tcPr>
            <w:tcW w:w="1402" w:type="pct"/>
            <w:vMerge/>
            <w:hideMark/>
          </w:tcPr>
          <w:p w14:paraId="32E3EA89" w14:textId="77777777" w:rsidR="00597FCB" w:rsidRPr="005048E1" w:rsidRDefault="00597FCB" w:rsidP="00876245">
            <w:pPr>
              <w:rPr>
                <w:bCs/>
              </w:rPr>
            </w:pPr>
          </w:p>
        </w:tc>
        <w:tc>
          <w:tcPr>
            <w:tcW w:w="3598" w:type="pct"/>
            <w:hideMark/>
          </w:tcPr>
          <w:p w14:paraId="6CA95140" w14:textId="1D6DC3FF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Определять потребность в запасных частях для ремонта оборудования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758AB18A" w14:textId="77777777" w:rsidTr="00876245">
        <w:trPr>
          <w:trHeight w:val="20"/>
        </w:trPr>
        <w:tc>
          <w:tcPr>
            <w:tcW w:w="1402" w:type="pct"/>
            <w:vMerge/>
            <w:hideMark/>
          </w:tcPr>
          <w:p w14:paraId="095E9739" w14:textId="77777777" w:rsidR="00597FCB" w:rsidRPr="005048E1" w:rsidRDefault="00597FCB" w:rsidP="00876245">
            <w:pPr>
              <w:rPr>
                <w:bCs/>
              </w:rPr>
            </w:pPr>
          </w:p>
        </w:tc>
        <w:tc>
          <w:tcPr>
            <w:tcW w:w="3598" w:type="pct"/>
            <w:hideMark/>
          </w:tcPr>
          <w:p w14:paraId="0CDC2BD8" w14:textId="2C8E05EA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>Соблюдать правила эксплуатации и технического обслуживания производственного оборудования</w:t>
            </w:r>
            <w:r w:rsidR="004F1ACC" w:rsidRPr="005048E1">
              <w:rPr>
                <w:iCs/>
                <w:lang w:eastAsia="en-US"/>
              </w:rPr>
              <w:t xml:space="preserve"> </w:t>
            </w:r>
            <w:r w:rsidR="004F1ACC" w:rsidRPr="005048E1">
              <w:rPr>
                <w:lang w:eastAsia="en-US"/>
              </w:rPr>
              <w:t xml:space="preserve">по изготовлению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577E0" w:rsidRPr="005048E1" w14:paraId="706CDB72" w14:textId="77777777" w:rsidTr="00876245">
        <w:trPr>
          <w:trHeight w:val="20"/>
        </w:trPr>
        <w:tc>
          <w:tcPr>
            <w:tcW w:w="1402" w:type="pct"/>
            <w:vMerge/>
          </w:tcPr>
          <w:p w14:paraId="4BDAF2C1" w14:textId="77777777" w:rsidR="009577E0" w:rsidRPr="005048E1" w:rsidRDefault="009577E0" w:rsidP="00876245">
            <w:pPr>
              <w:rPr>
                <w:bCs/>
              </w:rPr>
            </w:pPr>
          </w:p>
        </w:tc>
        <w:tc>
          <w:tcPr>
            <w:tcW w:w="3598" w:type="pct"/>
          </w:tcPr>
          <w:p w14:paraId="299FBEF1" w14:textId="2805CB32" w:rsidR="009577E0" w:rsidRPr="005048E1" w:rsidRDefault="009577E0" w:rsidP="00876245">
            <w:pPr>
              <w:jc w:val="both"/>
            </w:pPr>
            <w:r w:rsidRPr="005048E1">
              <w:t>Оценивать состояние основного и вспомогательного оборудования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577E0" w:rsidRPr="005048E1" w14:paraId="1E265D5F" w14:textId="77777777" w:rsidTr="00876245">
        <w:trPr>
          <w:trHeight w:val="20"/>
        </w:trPr>
        <w:tc>
          <w:tcPr>
            <w:tcW w:w="1402" w:type="pct"/>
            <w:vMerge/>
          </w:tcPr>
          <w:p w14:paraId="418E95EF" w14:textId="77777777" w:rsidR="009577E0" w:rsidRPr="005048E1" w:rsidRDefault="009577E0" w:rsidP="00876245">
            <w:pPr>
              <w:rPr>
                <w:bCs/>
              </w:rPr>
            </w:pPr>
          </w:p>
        </w:tc>
        <w:tc>
          <w:tcPr>
            <w:tcW w:w="3598" w:type="pct"/>
          </w:tcPr>
          <w:p w14:paraId="161AD33C" w14:textId="1D48A5EB" w:rsidR="009577E0" w:rsidRPr="005048E1" w:rsidRDefault="009577E0" w:rsidP="00876245">
            <w:pPr>
              <w:jc w:val="both"/>
            </w:pPr>
            <w:r w:rsidRPr="005048E1">
              <w:t>Выполнять техническое обслуживание технологической оснастки</w:t>
            </w:r>
            <w:r w:rsidR="009A15F0" w:rsidRPr="005048E1">
              <w:t>,</w:t>
            </w:r>
            <w:r w:rsidR="004F1ACC" w:rsidRPr="005048E1">
              <w:t xml:space="preserve"> используемой в производстве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1B5D4CD1" w14:textId="77777777" w:rsidTr="00876245">
        <w:trPr>
          <w:trHeight w:val="20"/>
        </w:trPr>
        <w:tc>
          <w:tcPr>
            <w:tcW w:w="1402" w:type="pct"/>
            <w:vMerge/>
          </w:tcPr>
          <w:p w14:paraId="29817C5C" w14:textId="77777777" w:rsidR="00597FCB" w:rsidRPr="005048E1" w:rsidRDefault="00597FCB" w:rsidP="00876245">
            <w:pPr>
              <w:rPr>
                <w:bCs/>
              </w:rPr>
            </w:pPr>
          </w:p>
        </w:tc>
        <w:tc>
          <w:tcPr>
            <w:tcW w:w="3598" w:type="pct"/>
          </w:tcPr>
          <w:p w14:paraId="678CB088" w14:textId="5708C484" w:rsidR="00597FCB" w:rsidRPr="005048E1" w:rsidRDefault="009577E0" w:rsidP="00876245">
            <w:pPr>
              <w:jc w:val="both"/>
            </w:pPr>
            <w:r w:rsidRPr="005048E1">
              <w:t>Проверять исправность и работоспособность основного и вспомогательного оборудования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45FE01B1" w14:textId="77777777" w:rsidTr="00876245">
        <w:trPr>
          <w:trHeight w:val="20"/>
        </w:trPr>
        <w:tc>
          <w:tcPr>
            <w:tcW w:w="1402" w:type="pct"/>
            <w:vMerge/>
            <w:hideMark/>
          </w:tcPr>
          <w:p w14:paraId="64CA048D" w14:textId="77777777" w:rsidR="00597FCB" w:rsidRPr="005048E1" w:rsidRDefault="00597FCB" w:rsidP="00876245">
            <w:pPr>
              <w:rPr>
                <w:bCs/>
              </w:rPr>
            </w:pPr>
          </w:p>
        </w:tc>
        <w:tc>
          <w:tcPr>
            <w:tcW w:w="3598" w:type="pct"/>
            <w:hideMark/>
          </w:tcPr>
          <w:p w14:paraId="351D7428" w14:textId="5AE752D8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Читать стандарты и </w:t>
            </w:r>
            <w:r w:rsidR="0089142C" w:rsidRPr="005048E1">
              <w:t>технологическую документацию (</w:t>
            </w:r>
            <w:r w:rsidRPr="005048E1">
              <w:rPr>
                <w:iCs/>
                <w:lang w:eastAsia="en-US"/>
              </w:rPr>
              <w:t>технические услов</w:t>
            </w:r>
            <w:r w:rsidR="0089142C" w:rsidRPr="005048E1">
              <w:rPr>
                <w:iCs/>
                <w:lang w:eastAsia="en-US"/>
              </w:rPr>
              <w:t xml:space="preserve">ия по эксплуатации оборудования, </w:t>
            </w:r>
            <w:r w:rsidR="0089142C" w:rsidRPr="005048E1">
              <w:t>рабочие чертежи, технологические карты)</w:t>
            </w:r>
            <w:r w:rsidR="00D05D8B" w:rsidRPr="005048E1">
              <w:t xml:space="preserve"> в части, касающейся выполняемых работ</w:t>
            </w:r>
            <w:r w:rsidR="004F1ACC" w:rsidRPr="005048E1">
              <w:t xml:space="preserve"> </w:t>
            </w:r>
            <w:r w:rsidR="004F1ACC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01C49FDB" w14:textId="77777777" w:rsidTr="00876245">
        <w:trPr>
          <w:trHeight w:val="20"/>
        </w:trPr>
        <w:tc>
          <w:tcPr>
            <w:tcW w:w="1402" w:type="pct"/>
            <w:vMerge w:val="restart"/>
            <w:hideMark/>
          </w:tcPr>
          <w:p w14:paraId="3C93B101" w14:textId="77777777" w:rsidR="00597FCB" w:rsidRPr="005048E1" w:rsidRDefault="00597FCB" w:rsidP="00876245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598" w:type="pct"/>
            <w:hideMark/>
          </w:tcPr>
          <w:p w14:paraId="08FA34B4" w14:textId="06D418CE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>Регламент организации ремонтных работ и технического обслуживания оборудования</w:t>
            </w:r>
            <w:r w:rsidR="00B37D6F" w:rsidRPr="005048E1">
              <w:rPr>
                <w:iCs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577E0" w:rsidRPr="005048E1" w14:paraId="5B8D6E13" w14:textId="77777777" w:rsidTr="00876245">
        <w:trPr>
          <w:trHeight w:val="20"/>
        </w:trPr>
        <w:tc>
          <w:tcPr>
            <w:tcW w:w="1402" w:type="pct"/>
            <w:vMerge/>
          </w:tcPr>
          <w:p w14:paraId="182A9A20" w14:textId="77777777" w:rsidR="009577E0" w:rsidRPr="005048E1" w:rsidRDefault="009577E0" w:rsidP="00876245">
            <w:pPr>
              <w:suppressAutoHyphens/>
              <w:rPr>
                <w:bCs/>
              </w:rPr>
            </w:pPr>
          </w:p>
        </w:tc>
        <w:tc>
          <w:tcPr>
            <w:tcW w:w="3598" w:type="pct"/>
          </w:tcPr>
          <w:p w14:paraId="35676B55" w14:textId="4C112E26" w:rsidR="009577E0" w:rsidRPr="005048E1" w:rsidRDefault="009577E0" w:rsidP="00876245">
            <w:pPr>
              <w:jc w:val="both"/>
            </w:pPr>
            <w:r w:rsidRPr="005048E1">
              <w:t>Виды и содержание технологической документации</w:t>
            </w:r>
            <w:r w:rsidR="00C930F5" w:rsidRPr="005048E1">
              <w:t xml:space="preserve"> (рабочие </w:t>
            </w:r>
            <w:r w:rsidR="00720EF4" w:rsidRPr="005048E1">
              <w:t>чертежи, технологические карты)</w:t>
            </w:r>
            <w:r w:rsidRPr="005048E1">
              <w:t>, используемой в организации, в объеме, необходимом для выполнения служебных обязанностей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577E0" w:rsidRPr="005048E1" w14:paraId="2377E63B" w14:textId="77777777" w:rsidTr="00876245">
        <w:trPr>
          <w:trHeight w:val="20"/>
        </w:trPr>
        <w:tc>
          <w:tcPr>
            <w:tcW w:w="1402" w:type="pct"/>
            <w:vMerge/>
          </w:tcPr>
          <w:p w14:paraId="4A6F406E" w14:textId="77777777" w:rsidR="009577E0" w:rsidRPr="005048E1" w:rsidRDefault="009577E0" w:rsidP="00876245">
            <w:pPr>
              <w:suppressAutoHyphens/>
              <w:rPr>
                <w:bCs/>
              </w:rPr>
            </w:pPr>
          </w:p>
        </w:tc>
        <w:tc>
          <w:tcPr>
            <w:tcW w:w="3598" w:type="pct"/>
          </w:tcPr>
          <w:p w14:paraId="290798A6" w14:textId="6B0B7337" w:rsidR="009577E0" w:rsidRPr="005048E1" w:rsidRDefault="009577E0" w:rsidP="00876245">
            <w:pPr>
              <w:jc w:val="both"/>
            </w:pPr>
            <w:r w:rsidRPr="005048E1">
              <w:t>Устройство, назначение основного и вспомогательного оборудования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577E0" w:rsidRPr="005048E1" w14:paraId="3CAF14C0" w14:textId="77777777" w:rsidTr="00876245">
        <w:trPr>
          <w:trHeight w:val="20"/>
        </w:trPr>
        <w:tc>
          <w:tcPr>
            <w:tcW w:w="1402" w:type="pct"/>
            <w:vMerge/>
          </w:tcPr>
          <w:p w14:paraId="2AB001E8" w14:textId="77777777" w:rsidR="009577E0" w:rsidRPr="005048E1" w:rsidRDefault="009577E0" w:rsidP="00876245">
            <w:pPr>
              <w:suppressAutoHyphens/>
              <w:rPr>
                <w:bCs/>
              </w:rPr>
            </w:pPr>
          </w:p>
        </w:tc>
        <w:tc>
          <w:tcPr>
            <w:tcW w:w="3598" w:type="pct"/>
          </w:tcPr>
          <w:p w14:paraId="3D45DFFF" w14:textId="64B8BB45" w:rsidR="009577E0" w:rsidRPr="005048E1" w:rsidRDefault="009577E0" w:rsidP="00876245">
            <w:pPr>
              <w:jc w:val="both"/>
            </w:pPr>
            <w:r w:rsidRPr="005048E1">
              <w:t>Виды и правила применения средств индивидуальной и коллективной защиты при выполнении работ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597FCB" w:rsidRPr="005048E1" w14:paraId="52CA3F7E" w14:textId="77777777" w:rsidTr="00876245">
        <w:trPr>
          <w:trHeight w:val="20"/>
        </w:trPr>
        <w:tc>
          <w:tcPr>
            <w:tcW w:w="1402" w:type="pct"/>
            <w:vMerge/>
            <w:hideMark/>
          </w:tcPr>
          <w:p w14:paraId="6F354C74" w14:textId="77777777" w:rsidR="00597FCB" w:rsidRPr="005048E1" w:rsidRDefault="00597FCB" w:rsidP="00876245"/>
        </w:tc>
        <w:tc>
          <w:tcPr>
            <w:tcW w:w="3598" w:type="pct"/>
            <w:hideMark/>
          </w:tcPr>
          <w:p w14:paraId="6AC2EB50" w14:textId="61CCE252" w:rsidR="00597FCB" w:rsidRPr="005048E1" w:rsidRDefault="00597FCB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>Технические характеристики, конструктивные особенности, назначение и режимы работы оборудования</w:t>
            </w:r>
            <w:r w:rsidR="00B37D6F" w:rsidRPr="005048E1">
              <w:rPr>
                <w:iCs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7954BC" w:rsidRPr="005048E1" w14:paraId="2244AABA" w14:textId="77777777" w:rsidTr="00876245">
        <w:trPr>
          <w:trHeight w:val="20"/>
        </w:trPr>
        <w:tc>
          <w:tcPr>
            <w:tcW w:w="1402" w:type="pct"/>
            <w:vMerge/>
          </w:tcPr>
          <w:p w14:paraId="55A73D19" w14:textId="77777777" w:rsidR="007954BC" w:rsidRPr="005048E1" w:rsidRDefault="007954BC" w:rsidP="00876245"/>
        </w:tc>
        <w:tc>
          <w:tcPr>
            <w:tcW w:w="3598" w:type="pct"/>
          </w:tcPr>
          <w:p w14:paraId="0BDFC2E6" w14:textId="21695D8E" w:rsidR="007954BC" w:rsidRPr="005048E1" w:rsidRDefault="007954BC" w:rsidP="00876245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t>Инструкции по эксплуатации производственного оборудования</w:t>
            </w:r>
            <w:r w:rsidR="002F791B" w:rsidRPr="005048E1">
              <w:t xml:space="preserve"> для изготовления</w:t>
            </w:r>
            <w:r w:rsidR="00B37D6F" w:rsidRPr="005048E1">
              <w:t xml:space="preserve"> </w:t>
            </w:r>
            <w:r w:rsidR="00B37D6F" w:rsidRPr="005048E1">
              <w:rPr>
                <w:lang w:eastAsia="en-US"/>
              </w:rPr>
              <w:t xml:space="preserve">изделий </w:t>
            </w:r>
            <w:r w:rsidR="002F791B" w:rsidRPr="005048E1">
              <w:rPr>
                <w:lang w:eastAsia="en-US"/>
              </w:rPr>
              <w:t xml:space="preserve">из </w:t>
            </w:r>
            <w:r w:rsidR="002F791B" w:rsidRPr="005048E1">
              <w:t>композиционных полимерных материалов</w:t>
            </w:r>
            <w:r w:rsidR="002F791B" w:rsidRPr="005048E1">
              <w:rPr>
                <w:lang w:eastAsia="en-US"/>
              </w:rPr>
              <w:t xml:space="preserve"> </w:t>
            </w:r>
            <w:r w:rsidR="00B37D6F" w:rsidRPr="005048E1">
              <w:rPr>
                <w:lang w:eastAsia="en-US"/>
              </w:rPr>
              <w:t xml:space="preserve">методом литья под давлением </w:t>
            </w:r>
          </w:p>
        </w:tc>
      </w:tr>
      <w:tr w:rsidR="004B7719" w:rsidRPr="005048E1" w14:paraId="625A443A" w14:textId="77777777" w:rsidTr="00876245">
        <w:trPr>
          <w:trHeight w:val="20"/>
        </w:trPr>
        <w:tc>
          <w:tcPr>
            <w:tcW w:w="1402" w:type="pct"/>
            <w:vMerge/>
          </w:tcPr>
          <w:p w14:paraId="61C0AFC7" w14:textId="77777777" w:rsidR="004B7719" w:rsidRPr="005048E1" w:rsidRDefault="004B7719" w:rsidP="00876245"/>
        </w:tc>
        <w:tc>
          <w:tcPr>
            <w:tcW w:w="3598" w:type="pct"/>
          </w:tcPr>
          <w:p w14:paraId="3824443A" w14:textId="3B8D251F" w:rsidR="004B7719" w:rsidRPr="005048E1" w:rsidRDefault="004B7719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>Правила пожарной, промышленной и экологической безопасности</w:t>
            </w:r>
          </w:p>
        </w:tc>
      </w:tr>
      <w:tr w:rsidR="00597FCB" w:rsidRPr="005048E1" w14:paraId="55C9DB11" w14:textId="77777777" w:rsidTr="00876245">
        <w:trPr>
          <w:trHeight w:val="20"/>
        </w:trPr>
        <w:tc>
          <w:tcPr>
            <w:tcW w:w="1402" w:type="pct"/>
            <w:vMerge/>
            <w:hideMark/>
          </w:tcPr>
          <w:p w14:paraId="33F2A00A" w14:textId="77777777" w:rsidR="00597FCB" w:rsidRPr="005048E1" w:rsidRDefault="00597FCB" w:rsidP="00876245"/>
        </w:tc>
        <w:tc>
          <w:tcPr>
            <w:tcW w:w="3598" w:type="pct"/>
            <w:hideMark/>
          </w:tcPr>
          <w:p w14:paraId="7DF25C3F" w14:textId="1029748F" w:rsidR="00597FCB" w:rsidRPr="005048E1" w:rsidRDefault="004B7719" w:rsidP="0087624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>Требования охраны</w:t>
            </w:r>
            <w:r w:rsidR="00597FCB" w:rsidRPr="005048E1">
              <w:rPr>
                <w:iCs/>
              </w:rPr>
              <w:t xml:space="preserve"> труда</w:t>
            </w:r>
            <w:r w:rsidRPr="005048E1">
              <w:rPr>
                <w:iCs/>
              </w:rPr>
              <w:t xml:space="preserve">, </w:t>
            </w:r>
            <w:r w:rsidRPr="005048E1">
              <w:t>безопасности жизнедеятельности</w:t>
            </w:r>
          </w:p>
        </w:tc>
      </w:tr>
      <w:tr w:rsidR="00597FCB" w:rsidRPr="005048E1" w14:paraId="5F22DF20" w14:textId="77777777" w:rsidTr="00876245">
        <w:trPr>
          <w:trHeight w:val="20"/>
        </w:trPr>
        <w:tc>
          <w:tcPr>
            <w:tcW w:w="1402" w:type="pct"/>
            <w:hideMark/>
          </w:tcPr>
          <w:p w14:paraId="01DE7C94" w14:textId="77777777" w:rsidR="00597FCB" w:rsidRPr="005048E1" w:rsidRDefault="00597FCB" w:rsidP="0087624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598" w:type="pct"/>
            <w:hideMark/>
          </w:tcPr>
          <w:p w14:paraId="4F5DDE38" w14:textId="77777777" w:rsidR="00597FCB" w:rsidRPr="005048E1" w:rsidRDefault="00597FCB" w:rsidP="00876245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37A0DA59" w14:textId="30E55F66" w:rsidR="00F4119B" w:rsidRPr="005048E1" w:rsidRDefault="00F4119B" w:rsidP="00A436B1"/>
    <w:p w14:paraId="74CE3A53" w14:textId="77777777" w:rsidR="005944E3" w:rsidRPr="005048E1" w:rsidRDefault="005944E3" w:rsidP="00A436B1">
      <w:pPr>
        <w:pStyle w:val="2b"/>
      </w:pPr>
      <w:bookmarkStart w:id="17" w:name="_Toc78123089"/>
      <w:r w:rsidRPr="005048E1">
        <w:t>3.2. Обобщенная трудовая функция</w:t>
      </w:r>
      <w:bookmarkEnd w:id="17"/>
    </w:p>
    <w:p w14:paraId="26A06D1D" w14:textId="77777777" w:rsidR="005944E3" w:rsidRPr="005048E1" w:rsidRDefault="005944E3" w:rsidP="00A436B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4596"/>
        <w:gridCol w:w="592"/>
        <w:gridCol w:w="908"/>
        <w:gridCol w:w="1520"/>
        <w:gridCol w:w="1089"/>
      </w:tblGrid>
      <w:tr w:rsidR="000B6D26" w:rsidRPr="005048E1" w14:paraId="2EF5CC8C" w14:textId="77777777" w:rsidTr="00700FC0">
        <w:trPr>
          <w:trHeight w:val="278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386C36E" w14:textId="77777777" w:rsidR="005944E3" w:rsidRPr="005048E1" w:rsidRDefault="005944E3" w:rsidP="00A436B1">
            <w:pPr>
              <w:suppressAutoHyphens/>
              <w:rPr>
                <w:sz w:val="20"/>
                <w:szCs w:val="20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4044142" w14:textId="71D5F53E" w:rsidR="005944E3" w:rsidRPr="005048E1" w:rsidRDefault="00B37D6F" w:rsidP="00A436B1">
            <w:pPr>
              <w:suppressAutoHyphens/>
            </w:pPr>
            <w:r w:rsidRPr="005048E1">
              <w:rPr>
                <w:shd w:val="clear" w:color="auto" w:fill="FFFFFF"/>
              </w:rPr>
              <w:t>Установка технологической оснастки, з</w:t>
            </w:r>
            <w:r w:rsidR="001237C1" w:rsidRPr="005048E1">
              <w:rPr>
                <w:shd w:val="clear" w:color="auto" w:fill="FFFFFF"/>
              </w:rPr>
              <w:t>апуск технологическ</w:t>
            </w:r>
            <w:r w:rsidR="00A67267" w:rsidRPr="005048E1">
              <w:rPr>
                <w:shd w:val="clear" w:color="auto" w:fill="FFFFFF"/>
              </w:rPr>
              <w:t>ого</w:t>
            </w:r>
            <w:r w:rsidR="0032711F" w:rsidRPr="005048E1">
              <w:rPr>
                <w:rFonts w:eastAsiaTheme="minorHAnsi"/>
              </w:rPr>
              <w:t xml:space="preserve"> оборудовани</w:t>
            </w:r>
            <w:r w:rsidR="00A67267" w:rsidRPr="005048E1">
              <w:rPr>
                <w:rFonts w:eastAsiaTheme="minorHAnsi"/>
              </w:rPr>
              <w:t>я</w:t>
            </w:r>
            <w:r w:rsidR="0032711F" w:rsidRPr="005048E1">
              <w:rPr>
                <w:rFonts w:eastAsiaTheme="minorHAnsi"/>
              </w:rPr>
              <w:t xml:space="preserve"> </w:t>
            </w:r>
            <w:r w:rsidR="001237C1" w:rsidRPr="005048E1">
              <w:rPr>
                <w:rFonts w:eastAsiaTheme="minorHAnsi"/>
              </w:rPr>
              <w:t xml:space="preserve">по производству изделий 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rFonts w:eastAsiaTheme="minorHAnsi"/>
              </w:rPr>
              <w:t xml:space="preserve"> </w:t>
            </w:r>
            <w:r w:rsidR="001237C1" w:rsidRPr="005048E1">
              <w:rPr>
                <w:rFonts w:eastAsiaTheme="minorHAnsi"/>
              </w:rPr>
              <w:t>методом литья под давлением</w:t>
            </w:r>
            <w:r w:rsidR="00A67267" w:rsidRPr="005048E1">
              <w:rPr>
                <w:rFonts w:eastAsiaTheme="minorHAnsi"/>
              </w:rPr>
              <w:t xml:space="preserve"> </w:t>
            </w:r>
            <w:r w:rsidR="00A67267" w:rsidRPr="005048E1">
              <w:rPr>
                <w:shd w:val="clear" w:color="auto" w:fill="FFFFFF"/>
              </w:rPr>
              <w:t>и управление им</w:t>
            </w:r>
          </w:p>
        </w:tc>
        <w:tc>
          <w:tcPr>
            <w:tcW w:w="2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24842D8" w14:textId="77777777" w:rsidR="005944E3" w:rsidRPr="005048E1" w:rsidRDefault="005944E3" w:rsidP="00A436B1">
            <w:pPr>
              <w:suppressAutoHyphens/>
              <w:jc w:val="right"/>
              <w:rPr>
                <w:sz w:val="20"/>
                <w:szCs w:val="20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38FEFC" w14:textId="0AB0AFF4" w:rsidR="005944E3" w:rsidRPr="005048E1" w:rsidRDefault="001853AE" w:rsidP="00A436B1">
            <w:pPr>
              <w:suppressAutoHyphens/>
              <w:jc w:val="center"/>
              <w:rPr>
                <w:bCs/>
                <w:lang w:val="en-US"/>
              </w:rPr>
            </w:pPr>
            <w:r w:rsidRPr="005048E1">
              <w:rPr>
                <w:bCs/>
                <w:lang w:val="en-US"/>
              </w:rPr>
              <w:t>B</w:t>
            </w:r>
          </w:p>
        </w:tc>
        <w:tc>
          <w:tcPr>
            <w:tcW w:w="7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A9ACAF7" w14:textId="77777777" w:rsidR="005944E3" w:rsidRPr="005048E1" w:rsidRDefault="005944E3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691FCC" w14:textId="3E995B44" w:rsidR="005944E3" w:rsidRPr="005048E1" w:rsidRDefault="00016CF2" w:rsidP="00700FC0">
            <w:pPr>
              <w:suppressAutoHyphens/>
              <w:jc w:val="center"/>
            </w:pPr>
            <w:r w:rsidRPr="005048E1">
              <w:t>4</w:t>
            </w:r>
          </w:p>
        </w:tc>
      </w:tr>
    </w:tbl>
    <w:p w14:paraId="4DB41FD7" w14:textId="77777777" w:rsidR="00700FC0" w:rsidRPr="005048E1" w:rsidRDefault="00700FC0"/>
    <w:tbl>
      <w:tblPr>
        <w:tblW w:w="505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2"/>
        <w:gridCol w:w="12"/>
        <w:gridCol w:w="1063"/>
        <w:gridCol w:w="499"/>
        <w:gridCol w:w="1726"/>
        <w:gridCol w:w="6"/>
        <w:gridCol w:w="1098"/>
        <w:gridCol w:w="6"/>
        <w:gridCol w:w="2962"/>
        <w:gridCol w:w="120"/>
        <w:gridCol w:w="6"/>
      </w:tblGrid>
      <w:tr w:rsidR="00C954C1" w:rsidRPr="005048E1" w14:paraId="2DB2A3E2" w14:textId="77777777" w:rsidTr="00C954C1">
        <w:trPr>
          <w:gridAfter w:val="1"/>
          <w:wAfter w:w="3" w:type="pct"/>
          <w:trHeight w:val="283"/>
        </w:trPr>
        <w:tc>
          <w:tcPr>
            <w:tcW w:w="137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14:paraId="30F0D73F" w14:textId="77777777" w:rsidR="005944E3" w:rsidRPr="005048E1" w:rsidRDefault="005944E3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14:paraId="227E4AC1" w14:textId="77777777" w:rsidR="005944E3" w:rsidRPr="005048E1" w:rsidRDefault="005944E3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620690CC" w14:textId="77777777" w:rsidR="005944E3" w:rsidRPr="005048E1" w:rsidRDefault="005944E3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8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30EDD547" w14:textId="77777777" w:rsidR="005944E3" w:rsidRPr="005048E1" w:rsidRDefault="005944E3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1BBF3D" w14:textId="77777777" w:rsidR="005944E3" w:rsidRPr="005048E1" w:rsidRDefault="005944E3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8454B6" w14:textId="77777777" w:rsidR="005944E3" w:rsidRPr="005048E1" w:rsidRDefault="005944E3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C954C1" w:rsidRPr="005048E1" w14:paraId="394567EA" w14:textId="77777777" w:rsidTr="00C954C1">
        <w:trPr>
          <w:trHeight w:val="479"/>
        </w:trPr>
        <w:tc>
          <w:tcPr>
            <w:tcW w:w="13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DFCE" w14:textId="77777777" w:rsidR="005944E3" w:rsidRPr="005048E1" w:rsidRDefault="005944E3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59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A7BF59" w14:textId="77777777" w:rsidR="005944E3" w:rsidRPr="005048E1" w:rsidRDefault="005944E3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6664872E" w14:textId="77777777" w:rsidR="005944E3" w:rsidRPr="005048E1" w:rsidRDefault="005944E3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4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5BB81798" w14:textId="77777777" w:rsidR="005944E3" w:rsidRDefault="005944E3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  <w:p w14:paraId="39A2E559" w14:textId="77777777" w:rsidR="00B41205" w:rsidRPr="005048E1" w:rsidRDefault="00B41205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443D2D" w:rsidRPr="005048E1" w14:paraId="01CEC066" w14:textId="77777777" w:rsidTr="00C954C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2"/>
          <w:wAfter w:w="61" w:type="pct"/>
          <w:trHeight w:val="525"/>
        </w:trPr>
        <w:tc>
          <w:tcPr>
            <w:tcW w:w="1367" w:type="pct"/>
            <w:hideMark/>
          </w:tcPr>
          <w:p w14:paraId="788AB3B5" w14:textId="77777777" w:rsidR="005944E3" w:rsidRPr="005048E1" w:rsidRDefault="005944E3" w:rsidP="00700FC0">
            <w:pPr>
              <w:suppressAutoHyphens/>
            </w:pPr>
            <w:r w:rsidRPr="005048E1">
              <w:t>Возможные наименования должностей, профессий</w:t>
            </w:r>
          </w:p>
        </w:tc>
        <w:tc>
          <w:tcPr>
            <w:tcW w:w="3572" w:type="pct"/>
            <w:gridSpan w:val="8"/>
            <w:hideMark/>
          </w:tcPr>
          <w:p w14:paraId="2DF47D98" w14:textId="77777777" w:rsidR="007A5A22" w:rsidRPr="005048E1" w:rsidRDefault="007A5A22" w:rsidP="00700FC0">
            <w:pPr>
              <w:suppressAutoHyphens/>
              <w:rPr>
                <w:lang w:eastAsia="en-US"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4-го разряда</w:t>
            </w:r>
          </w:p>
          <w:p w14:paraId="17830A5C" w14:textId="77777777" w:rsidR="007A5A22" w:rsidRPr="005048E1" w:rsidRDefault="007A5A22" w:rsidP="00700FC0">
            <w:pPr>
              <w:suppressAutoHyphens/>
              <w:rPr>
                <w:iCs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5-го разряда</w:t>
            </w:r>
          </w:p>
          <w:p w14:paraId="7C1D0ED3" w14:textId="1931329B" w:rsidR="0054607B" w:rsidRPr="005048E1" w:rsidRDefault="007A5A22" w:rsidP="00700FC0">
            <w:pPr>
              <w:suppressAutoHyphens/>
              <w:rPr>
                <w:color w:val="FF0000"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6-го разряда</w:t>
            </w:r>
          </w:p>
        </w:tc>
      </w:tr>
    </w:tbl>
    <w:p w14:paraId="4B70C20C" w14:textId="77777777" w:rsidR="00700FC0" w:rsidRPr="005048E1" w:rsidRDefault="00700FC0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22"/>
        <w:gridCol w:w="7373"/>
      </w:tblGrid>
      <w:tr w:rsidR="001237C1" w:rsidRPr="005048E1" w14:paraId="106DFAC8" w14:textId="77777777" w:rsidTr="00700FC0">
        <w:trPr>
          <w:trHeight w:val="20"/>
        </w:trPr>
        <w:tc>
          <w:tcPr>
            <w:tcW w:w="1384" w:type="pct"/>
            <w:hideMark/>
          </w:tcPr>
          <w:p w14:paraId="593D49AF" w14:textId="77777777" w:rsidR="001237C1" w:rsidRPr="005048E1" w:rsidRDefault="001237C1" w:rsidP="00700FC0">
            <w:pPr>
              <w:suppressAutoHyphens/>
            </w:pPr>
            <w:r w:rsidRPr="005048E1">
              <w:t>Требования к образованию и обучению</w:t>
            </w:r>
          </w:p>
        </w:tc>
        <w:tc>
          <w:tcPr>
            <w:tcW w:w="3616" w:type="pct"/>
            <w:hideMark/>
          </w:tcPr>
          <w:p w14:paraId="1F40B50A" w14:textId="2C76E96E" w:rsidR="00CC121D" w:rsidRPr="005048E1" w:rsidRDefault="00CC121D" w:rsidP="00E45B84">
            <w:pPr>
              <w:suppressAutoHyphens/>
              <w:rPr>
                <w:strike/>
              </w:rPr>
            </w:pPr>
            <w:r w:rsidRPr="005048E1">
              <w:t xml:space="preserve">Профессиональное обучение </w:t>
            </w:r>
            <w:r w:rsidR="00700FC0" w:rsidRPr="005048E1">
              <w:t>–</w:t>
            </w:r>
            <w:r w:rsidRPr="005048E1">
              <w:t xml:space="preserve"> программы профессиональной подготовки по профессиям рабочих, </w:t>
            </w:r>
            <w:r w:rsidRPr="005048E1">
              <w:rPr>
                <w:lang w:bidi="en-US"/>
              </w:rPr>
              <w:t>должностям служащих</w:t>
            </w:r>
            <w:r w:rsidR="00E45B84" w:rsidRPr="005048E1">
              <w:rPr>
                <w:lang w:bidi="en-US"/>
              </w:rPr>
              <w:t>;</w:t>
            </w:r>
            <w:r w:rsidRPr="005048E1">
              <w:t xml:space="preserve"> программы переподготовки рабочих, служащих</w:t>
            </w:r>
            <w:r w:rsidR="00E45B84" w:rsidRPr="005048E1">
              <w:t>;</w:t>
            </w:r>
            <w:r w:rsidRPr="005048E1">
              <w:t xml:space="preserve"> программы повышения квалификации рабочих, служащих</w:t>
            </w:r>
          </w:p>
        </w:tc>
      </w:tr>
      <w:tr w:rsidR="00CC121D" w:rsidRPr="005048E1" w14:paraId="37A4C232" w14:textId="77777777" w:rsidTr="00700FC0">
        <w:trPr>
          <w:trHeight w:val="20"/>
        </w:trPr>
        <w:tc>
          <w:tcPr>
            <w:tcW w:w="1384" w:type="pct"/>
            <w:hideMark/>
          </w:tcPr>
          <w:p w14:paraId="663A7C55" w14:textId="77777777" w:rsidR="00CC121D" w:rsidRPr="005048E1" w:rsidRDefault="00CC121D" w:rsidP="00700FC0">
            <w:pPr>
              <w:suppressAutoHyphens/>
            </w:pPr>
            <w:r w:rsidRPr="005048E1">
              <w:t>Требования к опыту практической работы</w:t>
            </w:r>
          </w:p>
        </w:tc>
        <w:tc>
          <w:tcPr>
            <w:tcW w:w="3616" w:type="pct"/>
            <w:hideMark/>
          </w:tcPr>
          <w:p w14:paraId="6CC0B320" w14:textId="7D31E1E7" w:rsidR="00CC121D" w:rsidRPr="005048E1" w:rsidRDefault="004B586D" w:rsidP="00700FC0">
            <w:pPr>
              <w:suppressAutoHyphens/>
              <w:rPr>
                <w:strike/>
              </w:rPr>
            </w:pPr>
            <w:r w:rsidRPr="005048E1">
              <w:t>Не менее одного года по профессии с более низким (предыдущим) разрядом (за исключением минимального разряда по профессии)</w:t>
            </w:r>
          </w:p>
        </w:tc>
      </w:tr>
      <w:tr w:rsidR="00CC121D" w:rsidRPr="005048E1" w14:paraId="47094610" w14:textId="77777777" w:rsidTr="00700FC0">
        <w:trPr>
          <w:trHeight w:val="20"/>
        </w:trPr>
        <w:tc>
          <w:tcPr>
            <w:tcW w:w="1384" w:type="pct"/>
            <w:hideMark/>
          </w:tcPr>
          <w:p w14:paraId="46BABD79" w14:textId="77777777" w:rsidR="00CC121D" w:rsidRPr="005048E1" w:rsidRDefault="00CC121D" w:rsidP="00700FC0">
            <w:pPr>
              <w:suppressAutoHyphens/>
            </w:pPr>
            <w:r w:rsidRPr="005048E1">
              <w:t>Особые условия допуска к работе</w:t>
            </w:r>
          </w:p>
        </w:tc>
        <w:tc>
          <w:tcPr>
            <w:tcW w:w="3616" w:type="pct"/>
            <w:hideMark/>
          </w:tcPr>
          <w:p w14:paraId="2181920E" w14:textId="4F030A59" w:rsidR="00CC121D" w:rsidRPr="005048E1" w:rsidRDefault="00ED3E7D" w:rsidP="00700FC0">
            <w:r w:rsidRPr="005048E1">
              <w:t>Прохождение обязательных предварительных и периодических медицинских осмотров</w:t>
            </w:r>
          </w:p>
          <w:p w14:paraId="77EFD69D" w14:textId="12A08FFE" w:rsidR="00CC121D" w:rsidRPr="005048E1" w:rsidRDefault="00CC121D" w:rsidP="00700FC0">
            <w:pPr>
              <w:suppressAutoHyphens/>
            </w:pPr>
            <w:r w:rsidRPr="005048E1">
              <w:t xml:space="preserve">Прохождение инструктажа по охране труда </w:t>
            </w:r>
          </w:p>
        </w:tc>
      </w:tr>
      <w:tr w:rsidR="00CC121D" w:rsidRPr="005048E1" w14:paraId="658E83CD" w14:textId="77777777" w:rsidTr="00700FC0">
        <w:trPr>
          <w:trHeight w:val="20"/>
        </w:trPr>
        <w:tc>
          <w:tcPr>
            <w:tcW w:w="1384" w:type="pct"/>
            <w:hideMark/>
          </w:tcPr>
          <w:p w14:paraId="49D1A58F" w14:textId="77777777" w:rsidR="00CC121D" w:rsidRPr="005048E1" w:rsidRDefault="00CC121D" w:rsidP="00700FC0">
            <w:pPr>
              <w:suppressAutoHyphens/>
            </w:pPr>
            <w:r w:rsidRPr="005048E1">
              <w:t>Другие характеристики</w:t>
            </w:r>
          </w:p>
        </w:tc>
        <w:tc>
          <w:tcPr>
            <w:tcW w:w="3616" w:type="pct"/>
            <w:hideMark/>
          </w:tcPr>
          <w:p w14:paraId="0AC93F50" w14:textId="6A4DFDC8" w:rsidR="00CC121D" w:rsidRPr="005048E1" w:rsidRDefault="00CC121D" w:rsidP="00700FC0">
            <w:pPr>
              <w:suppressAutoHyphens/>
              <w:rPr>
                <w:strike/>
              </w:rPr>
            </w:pPr>
            <w:r w:rsidRPr="005048E1">
              <w:rPr>
                <w:strike/>
              </w:rPr>
              <w:t>-</w:t>
            </w:r>
          </w:p>
        </w:tc>
      </w:tr>
    </w:tbl>
    <w:p w14:paraId="3FD130FC" w14:textId="77777777" w:rsidR="00700FC0" w:rsidRPr="005048E1" w:rsidRDefault="00700FC0"/>
    <w:p w14:paraId="5750F93B" w14:textId="4AD1C370" w:rsidR="00700FC0" w:rsidRPr="005048E1" w:rsidRDefault="00700FC0">
      <w:r w:rsidRPr="005048E1">
        <w:t>Дополнительные характеристики:</w:t>
      </w:r>
    </w:p>
    <w:p w14:paraId="6C4378DA" w14:textId="77777777" w:rsidR="00700FC0" w:rsidRPr="005048E1" w:rsidRDefault="00700F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2"/>
        <w:gridCol w:w="2047"/>
        <w:gridCol w:w="5326"/>
      </w:tblGrid>
      <w:tr w:rsidR="00CC121D" w:rsidRPr="005048E1" w14:paraId="277DCD8D" w14:textId="77777777" w:rsidTr="00700FC0">
        <w:trPr>
          <w:trHeight w:val="20"/>
        </w:trPr>
        <w:tc>
          <w:tcPr>
            <w:tcW w:w="1384" w:type="pct"/>
            <w:vAlign w:val="center"/>
          </w:tcPr>
          <w:p w14:paraId="7DA13E68" w14:textId="77777777" w:rsidR="00CC121D" w:rsidRPr="005048E1" w:rsidRDefault="00CC121D" w:rsidP="00700FC0">
            <w:pPr>
              <w:suppressAutoHyphens/>
              <w:jc w:val="center"/>
              <w:rPr>
                <w:lang w:eastAsia="en-US"/>
              </w:rPr>
            </w:pPr>
            <w:r w:rsidRPr="005048E1">
              <w:t>Наименование документа</w:t>
            </w:r>
          </w:p>
        </w:tc>
        <w:tc>
          <w:tcPr>
            <w:tcW w:w="1004" w:type="pct"/>
            <w:vAlign w:val="center"/>
          </w:tcPr>
          <w:p w14:paraId="2DE40C7A" w14:textId="77777777" w:rsidR="00CC121D" w:rsidRPr="005048E1" w:rsidRDefault="00CC121D" w:rsidP="00700FC0">
            <w:pPr>
              <w:suppressAutoHyphens/>
              <w:jc w:val="center"/>
              <w:rPr>
                <w:lang w:eastAsia="en-US"/>
              </w:rPr>
            </w:pPr>
            <w:r w:rsidRPr="005048E1">
              <w:t>Код</w:t>
            </w:r>
          </w:p>
        </w:tc>
        <w:tc>
          <w:tcPr>
            <w:tcW w:w="2612" w:type="pct"/>
            <w:vAlign w:val="center"/>
          </w:tcPr>
          <w:p w14:paraId="20BF5EFE" w14:textId="738022E0" w:rsidR="00CC121D" w:rsidRPr="005048E1" w:rsidRDefault="00CC121D" w:rsidP="00700FC0">
            <w:pPr>
              <w:suppressAutoHyphens/>
              <w:jc w:val="center"/>
            </w:pPr>
            <w:r w:rsidRPr="005048E1">
              <w:t>Наименование базовой группы, должности</w:t>
            </w:r>
          </w:p>
          <w:p w14:paraId="68ABF25D" w14:textId="77777777" w:rsidR="00CC121D" w:rsidRPr="005048E1" w:rsidRDefault="00CC121D" w:rsidP="00700FC0">
            <w:pPr>
              <w:suppressAutoHyphens/>
              <w:jc w:val="center"/>
              <w:rPr>
                <w:lang w:eastAsia="en-US"/>
              </w:rPr>
            </w:pPr>
            <w:r w:rsidRPr="005048E1">
              <w:t>(профессии) или специальности</w:t>
            </w:r>
          </w:p>
        </w:tc>
      </w:tr>
      <w:tr w:rsidR="00BD2441" w:rsidRPr="005048E1" w14:paraId="2A9C69FF" w14:textId="77777777" w:rsidTr="00700FC0">
        <w:trPr>
          <w:trHeight w:val="20"/>
        </w:trPr>
        <w:tc>
          <w:tcPr>
            <w:tcW w:w="1384" w:type="pct"/>
          </w:tcPr>
          <w:p w14:paraId="2043660D" w14:textId="77777777" w:rsidR="00BD2441" w:rsidRPr="005048E1" w:rsidRDefault="00BD2441" w:rsidP="00700FC0">
            <w:r w:rsidRPr="005048E1">
              <w:t>ОКЗ</w:t>
            </w:r>
          </w:p>
        </w:tc>
        <w:tc>
          <w:tcPr>
            <w:tcW w:w="1004" w:type="pct"/>
          </w:tcPr>
          <w:p w14:paraId="54AED3AB" w14:textId="31B06690" w:rsidR="00BD2441" w:rsidRPr="005048E1" w:rsidRDefault="00BD2441" w:rsidP="00700FC0">
            <w:r w:rsidRPr="005048E1">
              <w:t>7223</w:t>
            </w:r>
          </w:p>
        </w:tc>
        <w:tc>
          <w:tcPr>
            <w:tcW w:w="2612" w:type="pct"/>
          </w:tcPr>
          <w:p w14:paraId="51FB23E2" w14:textId="696C5038" w:rsidR="00BD2441" w:rsidRPr="005048E1" w:rsidRDefault="00BD2441" w:rsidP="00700FC0">
            <w:r w:rsidRPr="005048E1">
              <w:t>Станочники и наладчики металлообрабатывающих станков</w:t>
            </w:r>
          </w:p>
        </w:tc>
      </w:tr>
      <w:tr w:rsidR="00CC121D" w:rsidRPr="005048E1" w14:paraId="7638844D" w14:textId="77777777" w:rsidTr="00700FC0">
        <w:trPr>
          <w:trHeight w:val="20"/>
        </w:trPr>
        <w:tc>
          <w:tcPr>
            <w:tcW w:w="1384" w:type="pct"/>
            <w:vMerge w:val="restart"/>
          </w:tcPr>
          <w:p w14:paraId="41CFE0FA" w14:textId="58C01C0A" w:rsidR="00CC121D" w:rsidRPr="005048E1" w:rsidRDefault="00CC121D" w:rsidP="00700FC0">
            <w:r w:rsidRPr="005048E1">
              <w:t>ЕТКС</w:t>
            </w:r>
          </w:p>
        </w:tc>
        <w:tc>
          <w:tcPr>
            <w:tcW w:w="1004" w:type="pct"/>
          </w:tcPr>
          <w:p w14:paraId="5EF69C47" w14:textId="5693CEAE" w:rsidR="00CC121D" w:rsidRPr="005048E1" w:rsidRDefault="00CC121D" w:rsidP="004B586D">
            <w:pPr>
              <w:suppressAutoHyphens/>
              <w:rPr>
                <w:lang w:eastAsia="en-US"/>
              </w:rPr>
            </w:pPr>
            <w:r w:rsidRPr="005048E1">
              <w:t>§</w:t>
            </w:r>
            <w:r w:rsidR="00F4119B" w:rsidRPr="005048E1">
              <w:t xml:space="preserve"> </w:t>
            </w:r>
            <w:r w:rsidRPr="005048E1">
              <w:t>150</w:t>
            </w:r>
            <w:r w:rsidR="00EB4080" w:rsidRPr="005048E1">
              <w:rPr>
                <w:rStyle w:val="afff3"/>
              </w:rPr>
              <w:endnoteReference w:id="7"/>
            </w:r>
          </w:p>
        </w:tc>
        <w:tc>
          <w:tcPr>
            <w:tcW w:w="2612" w:type="pct"/>
          </w:tcPr>
          <w:p w14:paraId="35D6383E" w14:textId="77777777" w:rsidR="00CC121D" w:rsidRPr="005048E1" w:rsidRDefault="00CC121D" w:rsidP="00700FC0">
            <w:pPr>
              <w:suppressAutoHyphens/>
              <w:rPr>
                <w:lang w:eastAsia="en-US"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4-го разряда</w:t>
            </w:r>
          </w:p>
        </w:tc>
      </w:tr>
      <w:tr w:rsidR="00CC121D" w:rsidRPr="005048E1" w14:paraId="0F374E9C" w14:textId="77777777" w:rsidTr="00700FC0">
        <w:trPr>
          <w:trHeight w:val="20"/>
        </w:trPr>
        <w:tc>
          <w:tcPr>
            <w:tcW w:w="1384" w:type="pct"/>
            <w:vMerge/>
          </w:tcPr>
          <w:p w14:paraId="71387FBF" w14:textId="77777777" w:rsidR="00CC121D" w:rsidRPr="005048E1" w:rsidRDefault="00CC121D" w:rsidP="00700FC0"/>
        </w:tc>
        <w:tc>
          <w:tcPr>
            <w:tcW w:w="1004" w:type="pct"/>
          </w:tcPr>
          <w:p w14:paraId="1F89B34E" w14:textId="4DD0D147" w:rsidR="00CC121D" w:rsidRPr="005048E1" w:rsidRDefault="00CC121D" w:rsidP="00700FC0">
            <w:pPr>
              <w:suppressAutoHyphens/>
            </w:pPr>
            <w:r w:rsidRPr="005048E1">
              <w:t>§</w:t>
            </w:r>
            <w:r w:rsidR="00F4119B" w:rsidRPr="005048E1">
              <w:t xml:space="preserve"> </w:t>
            </w:r>
            <w:r w:rsidRPr="005048E1">
              <w:t>151</w:t>
            </w:r>
          </w:p>
        </w:tc>
        <w:tc>
          <w:tcPr>
            <w:tcW w:w="2612" w:type="pct"/>
          </w:tcPr>
          <w:p w14:paraId="00B086FD" w14:textId="77777777" w:rsidR="00CC121D" w:rsidRPr="005048E1" w:rsidRDefault="00CC121D" w:rsidP="00700FC0">
            <w:pPr>
              <w:suppressAutoHyphens/>
              <w:rPr>
                <w:iCs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5-го разряда</w:t>
            </w:r>
          </w:p>
        </w:tc>
      </w:tr>
      <w:tr w:rsidR="00CC121D" w:rsidRPr="005048E1" w14:paraId="6DE8EAAB" w14:textId="77777777" w:rsidTr="00700FC0">
        <w:trPr>
          <w:trHeight w:val="20"/>
        </w:trPr>
        <w:tc>
          <w:tcPr>
            <w:tcW w:w="1384" w:type="pct"/>
            <w:vMerge/>
          </w:tcPr>
          <w:p w14:paraId="57CF8113" w14:textId="77777777" w:rsidR="00CC121D" w:rsidRPr="005048E1" w:rsidRDefault="00CC121D" w:rsidP="00700FC0"/>
        </w:tc>
        <w:tc>
          <w:tcPr>
            <w:tcW w:w="1004" w:type="pct"/>
          </w:tcPr>
          <w:p w14:paraId="4E97A967" w14:textId="5EF96217" w:rsidR="00CC121D" w:rsidRPr="005048E1" w:rsidRDefault="00CC121D" w:rsidP="00700FC0">
            <w:pPr>
              <w:suppressAutoHyphens/>
            </w:pPr>
            <w:r w:rsidRPr="005048E1">
              <w:t>§</w:t>
            </w:r>
            <w:r w:rsidR="00F4119B" w:rsidRPr="005048E1">
              <w:t xml:space="preserve"> </w:t>
            </w:r>
            <w:r w:rsidRPr="005048E1">
              <w:t>152</w:t>
            </w:r>
          </w:p>
        </w:tc>
        <w:tc>
          <w:tcPr>
            <w:tcW w:w="2612" w:type="pct"/>
          </w:tcPr>
          <w:p w14:paraId="2B4AC15E" w14:textId="77777777" w:rsidR="00CC121D" w:rsidRPr="005048E1" w:rsidRDefault="00CC121D" w:rsidP="00700FC0">
            <w:pPr>
              <w:suppressAutoHyphens/>
              <w:rPr>
                <w:iCs/>
              </w:rPr>
            </w:pPr>
            <w:r w:rsidRPr="005048E1">
              <w:rPr>
                <w:iCs/>
              </w:rPr>
              <w:t>Наладчик машин и автоматических линий по производству изделий из пластмасс 6-го разряда</w:t>
            </w:r>
          </w:p>
        </w:tc>
      </w:tr>
      <w:tr w:rsidR="00CC121D" w:rsidRPr="005048E1" w14:paraId="1A306540" w14:textId="77777777" w:rsidTr="00700FC0">
        <w:trPr>
          <w:trHeight w:val="20"/>
        </w:trPr>
        <w:tc>
          <w:tcPr>
            <w:tcW w:w="1384" w:type="pct"/>
            <w:vMerge w:val="restart"/>
          </w:tcPr>
          <w:p w14:paraId="1B7F92D1" w14:textId="1AE66084" w:rsidR="00CC121D" w:rsidRPr="005048E1" w:rsidRDefault="00CC121D" w:rsidP="00700FC0">
            <w:r w:rsidRPr="005048E1">
              <w:t>ОКПДТР</w:t>
            </w:r>
          </w:p>
        </w:tc>
        <w:tc>
          <w:tcPr>
            <w:tcW w:w="1004" w:type="pct"/>
          </w:tcPr>
          <w:p w14:paraId="08301699" w14:textId="3FF8A969" w:rsidR="00CC121D" w:rsidRPr="005048E1" w:rsidRDefault="00CC121D" w:rsidP="00700FC0">
            <w:pPr>
              <w:suppressAutoHyphens/>
            </w:pPr>
            <w:r w:rsidRPr="005048E1">
              <w:t>14925</w:t>
            </w:r>
          </w:p>
        </w:tc>
        <w:tc>
          <w:tcPr>
            <w:tcW w:w="2612" w:type="pct"/>
          </w:tcPr>
          <w:p w14:paraId="37DFA7AD" w14:textId="4187EE8C" w:rsidR="00CC121D" w:rsidRPr="005048E1" w:rsidRDefault="00CC121D" w:rsidP="00700FC0">
            <w:pPr>
              <w:suppressAutoHyphens/>
            </w:pPr>
            <w:r w:rsidRPr="005048E1">
              <w:t>Наладчик машин и автоматических линий по производству изделий из пластмасс</w:t>
            </w:r>
          </w:p>
        </w:tc>
      </w:tr>
      <w:tr w:rsidR="00CC121D" w:rsidRPr="005048E1" w14:paraId="41534822" w14:textId="77777777" w:rsidTr="00700FC0">
        <w:trPr>
          <w:trHeight w:val="20"/>
        </w:trPr>
        <w:tc>
          <w:tcPr>
            <w:tcW w:w="1384" w:type="pct"/>
            <w:vMerge/>
          </w:tcPr>
          <w:p w14:paraId="4DA91414" w14:textId="77777777" w:rsidR="00CC121D" w:rsidRPr="005048E1" w:rsidRDefault="00CC121D" w:rsidP="00700FC0"/>
        </w:tc>
        <w:tc>
          <w:tcPr>
            <w:tcW w:w="1004" w:type="pct"/>
          </w:tcPr>
          <w:p w14:paraId="6A741635" w14:textId="16D73CB1" w:rsidR="00CC121D" w:rsidRPr="005048E1" w:rsidRDefault="00CC121D" w:rsidP="00700FC0">
            <w:pPr>
              <w:suppressAutoHyphens/>
            </w:pPr>
            <w:r w:rsidRPr="005048E1">
              <w:t>14995</w:t>
            </w:r>
          </w:p>
        </w:tc>
        <w:tc>
          <w:tcPr>
            <w:tcW w:w="2612" w:type="pct"/>
          </w:tcPr>
          <w:p w14:paraId="0284F262" w14:textId="5A3FFEE2" w:rsidR="00CC121D" w:rsidRPr="005048E1" w:rsidRDefault="00CC121D" w:rsidP="00700FC0">
            <w:pPr>
              <w:suppressAutoHyphens/>
            </w:pPr>
            <w:r w:rsidRPr="005048E1">
              <w:t>Наладчик технологического оборудования</w:t>
            </w:r>
          </w:p>
        </w:tc>
      </w:tr>
      <w:tr w:rsidR="00CC121D" w:rsidRPr="005048E1" w14:paraId="0ED2BE1C" w14:textId="77777777" w:rsidTr="00700FC0">
        <w:trPr>
          <w:trHeight w:val="20"/>
        </w:trPr>
        <w:tc>
          <w:tcPr>
            <w:tcW w:w="1384" w:type="pct"/>
            <w:vMerge/>
          </w:tcPr>
          <w:p w14:paraId="3303127A" w14:textId="77777777" w:rsidR="00CC121D" w:rsidRPr="005048E1" w:rsidRDefault="00CC121D" w:rsidP="00700FC0"/>
        </w:tc>
        <w:tc>
          <w:tcPr>
            <w:tcW w:w="1004" w:type="pct"/>
          </w:tcPr>
          <w:p w14:paraId="17E89FCD" w14:textId="642200DC" w:rsidR="00CC121D" w:rsidRPr="005048E1" w:rsidRDefault="00CC121D" w:rsidP="00700FC0">
            <w:pPr>
              <w:suppressAutoHyphens/>
            </w:pPr>
            <w:r w:rsidRPr="005048E1">
              <w:t>14996</w:t>
            </w:r>
          </w:p>
        </w:tc>
        <w:tc>
          <w:tcPr>
            <w:tcW w:w="2612" w:type="pct"/>
          </w:tcPr>
          <w:p w14:paraId="524727E8" w14:textId="0787F32F" w:rsidR="00CC121D" w:rsidRPr="005048E1" w:rsidRDefault="00CC121D" w:rsidP="00700FC0">
            <w:pPr>
              <w:suppressAutoHyphens/>
            </w:pPr>
            <w:r w:rsidRPr="005048E1">
              <w:t>Наладчик технологического оборудования</w:t>
            </w:r>
          </w:p>
        </w:tc>
      </w:tr>
      <w:tr w:rsidR="00CC121D" w:rsidRPr="005048E1" w14:paraId="565A4ED7" w14:textId="77777777" w:rsidTr="00700FC0">
        <w:trPr>
          <w:trHeight w:val="20"/>
        </w:trPr>
        <w:tc>
          <w:tcPr>
            <w:tcW w:w="1384" w:type="pct"/>
            <w:vMerge/>
          </w:tcPr>
          <w:p w14:paraId="45D3EEF2" w14:textId="77777777" w:rsidR="00CC121D" w:rsidRPr="005048E1" w:rsidRDefault="00CC121D" w:rsidP="00700FC0"/>
        </w:tc>
        <w:tc>
          <w:tcPr>
            <w:tcW w:w="1004" w:type="pct"/>
          </w:tcPr>
          <w:p w14:paraId="6E828B49" w14:textId="0588FDD6" w:rsidR="00CC121D" w:rsidRPr="005048E1" w:rsidRDefault="00CC121D" w:rsidP="00700FC0">
            <w:pPr>
              <w:suppressAutoHyphens/>
            </w:pPr>
            <w:r w:rsidRPr="005048E1">
              <w:t>14977</w:t>
            </w:r>
          </w:p>
        </w:tc>
        <w:tc>
          <w:tcPr>
            <w:tcW w:w="2612" w:type="pct"/>
          </w:tcPr>
          <w:p w14:paraId="21265367" w14:textId="737EB136" w:rsidR="00CC121D" w:rsidRPr="005048E1" w:rsidRDefault="00CC121D" w:rsidP="00700FC0">
            <w:pPr>
              <w:suppressAutoHyphens/>
            </w:pPr>
            <w:r w:rsidRPr="005048E1">
              <w:t>Наладчик приборов, аппаратуры и систем автоматического контроля, регулирования и управления (наладчик КИП и автоматики)</w:t>
            </w:r>
          </w:p>
        </w:tc>
      </w:tr>
    </w:tbl>
    <w:p w14:paraId="2ED3C286" w14:textId="77777777" w:rsidR="007E2962" w:rsidRPr="005048E1" w:rsidRDefault="007E2962" w:rsidP="00700FC0">
      <w:pPr>
        <w:suppressAutoHyphens/>
        <w:rPr>
          <w:b/>
        </w:rPr>
      </w:pPr>
    </w:p>
    <w:p w14:paraId="67E27183" w14:textId="4C713A3B" w:rsidR="00700FC0" w:rsidRPr="005048E1" w:rsidRDefault="00700FC0" w:rsidP="00700FC0">
      <w:pPr>
        <w:suppressAutoHyphens/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2</w:t>
      </w:r>
      <w:r w:rsidRPr="005048E1">
        <w:rPr>
          <w:b/>
        </w:rPr>
        <w:t>.</w:t>
      </w:r>
      <w:r w:rsidRPr="005048E1">
        <w:rPr>
          <w:b/>
          <w:lang w:val="en-US"/>
        </w:rPr>
        <w:t>1</w:t>
      </w:r>
      <w:r w:rsidRPr="005048E1">
        <w:rPr>
          <w:b/>
        </w:rPr>
        <w:t>. Трудовая функция</w:t>
      </w:r>
    </w:p>
    <w:p w14:paraId="15C6E9EF" w14:textId="77777777" w:rsidR="00700FC0" w:rsidRPr="005048E1" w:rsidRDefault="00700FC0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04"/>
        <w:gridCol w:w="610"/>
        <w:gridCol w:w="910"/>
        <w:gridCol w:w="1531"/>
        <w:gridCol w:w="1084"/>
      </w:tblGrid>
      <w:tr w:rsidR="0023479E" w:rsidRPr="005048E1" w14:paraId="4E9381AF" w14:textId="77777777" w:rsidTr="00700FC0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87C334D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901AA" w14:textId="0ACEE261" w:rsidR="0023479E" w:rsidRPr="005048E1" w:rsidRDefault="00B37D6F" w:rsidP="00A436B1">
            <w:pPr>
              <w:suppressAutoHyphens/>
              <w:rPr>
                <w:lang w:eastAsia="en-US"/>
              </w:rPr>
            </w:pPr>
            <w:r w:rsidRPr="005048E1">
              <w:t>Установка технологической оснастки и з</w:t>
            </w:r>
            <w:r w:rsidR="003F2353" w:rsidRPr="005048E1">
              <w:t>апуск основного оборудования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2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51B7CA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4A2D6" w14:textId="32EFEC17" w:rsidR="0023479E" w:rsidRPr="005048E1" w:rsidRDefault="001853AE" w:rsidP="00700FC0">
            <w:pPr>
              <w:suppressAutoHyphens/>
            </w:pPr>
            <w:r w:rsidRPr="005048E1">
              <w:t>B</w:t>
            </w:r>
            <w:r w:rsidR="0023479E" w:rsidRPr="005048E1">
              <w:t>/0</w:t>
            </w:r>
            <w:r w:rsidR="005944E3" w:rsidRPr="005048E1">
              <w:rPr>
                <w:lang w:val="en-US"/>
              </w:rPr>
              <w:t>1</w:t>
            </w:r>
            <w:r w:rsidR="00016CF2" w:rsidRPr="005048E1">
              <w:t>.4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E7DFA9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C09DF" w14:textId="271999CE" w:rsidR="0023479E" w:rsidRPr="005048E1" w:rsidRDefault="00016CF2" w:rsidP="00A436B1">
            <w:pPr>
              <w:suppressAutoHyphens/>
              <w:jc w:val="center"/>
            </w:pPr>
            <w:r w:rsidRPr="005048E1">
              <w:t>4</w:t>
            </w:r>
          </w:p>
        </w:tc>
      </w:tr>
    </w:tbl>
    <w:p w14:paraId="670AC0C5" w14:textId="77777777" w:rsidR="00700FC0" w:rsidRPr="005048E1" w:rsidRDefault="00700FC0"/>
    <w:tbl>
      <w:tblPr>
        <w:tblW w:w="4995" w:type="pct"/>
        <w:tblInd w:w="1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125"/>
        <w:gridCol w:w="528"/>
        <w:gridCol w:w="1853"/>
        <w:gridCol w:w="1417"/>
        <w:gridCol w:w="2546"/>
      </w:tblGrid>
      <w:tr w:rsidR="0023479E" w:rsidRPr="005048E1" w14:paraId="3B4A044D" w14:textId="77777777" w:rsidTr="00B41205">
        <w:trPr>
          <w:trHeight w:val="488"/>
        </w:trPr>
        <w:tc>
          <w:tcPr>
            <w:tcW w:w="13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F116C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902DC74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5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DD02F06" w14:textId="77777777" w:rsidR="0023479E" w:rsidRPr="005048E1" w:rsidRDefault="0023479E" w:rsidP="00A436B1">
            <w:pPr>
              <w:suppressAutoHyphens/>
              <w:jc w:val="both"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A8CDB3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E821AC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608E90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</w:p>
        </w:tc>
      </w:tr>
      <w:tr w:rsidR="0023479E" w:rsidRPr="005048E1" w14:paraId="663CF6EC" w14:textId="77777777" w:rsidTr="00B41205">
        <w:trPr>
          <w:trHeight w:val="479"/>
        </w:trPr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DD95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A86E47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9B68C5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EF86D8" w14:textId="77777777" w:rsidR="0023479E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  <w:r w:rsidR="00B41205">
              <w:rPr>
                <w:sz w:val="20"/>
                <w:szCs w:val="18"/>
              </w:rPr>
              <w:t xml:space="preserve"> </w:t>
            </w:r>
          </w:p>
          <w:p w14:paraId="1D0F1247" w14:textId="24FDBAAF" w:rsidR="00B41205" w:rsidRPr="005048E1" w:rsidRDefault="00B41205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016CF2" w:rsidRPr="005048E1" w14:paraId="04596E84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 w:val="restart"/>
          </w:tcPr>
          <w:p w14:paraId="555E1CBE" w14:textId="77777777" w:rsidR="00016CF2" w:rsidRPr="005048E1" w:rsidRDefault="00016CF2" w:rsidP="00700FC0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64" w:type="pct"/>
            <w:gridSpan w:val="5"/>
          </w:tcPr>
          <w:p w14:paraId="168195B8" w14:textId="5A46EE9D" w:rsidR="00016CF2" w:rsidRPr="005048E1" w:rsidRDefault="002E5593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 xml:space="preserve">Подготовка пресс-формы к установке на термопластавтомат для </w:t>
            </w:r>
            <w:r w:rsidRPr="005048E1">
              <w:rPr>
                <w:lang w:eastAsia="en-US"/>
              </w:rPr>
              <w:t xml:space="preserve">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2A74A4" w:rsidRPr="005048E1" w14:paraId="42E30E22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75C6095A" w14:textId="77777777" w:rsidR="002A74A4" w:rsidRPr="005048E1" w:rsidRDefault="002A74A4" w:rsidP="00700FC0">
            <w:pPr>
              <w:suppressAutoHyphens/>
            </w:pPr>
          </w:p>
        </w:tc>
        <w:tc>
          <w:tcPr>
            <w:tcW w:w="3664" w:type="pct"/>
            <w:gridSpan w:val="5"/>
          </w:tcPr>
          <w:p w14:paraId="4961AAD2" w14:textId="32509B6A" w:rsidR="002A74A4" w:rsidRPr="005048E1" w:rsidRDefault="002A74A4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 xml:space="preserve">Установка пресс-формы на термопластавтомат для </w:t>
            </w:r>
            <w:r w:rsidRPr="005048E1">
              <w:rPr>
                <w:lang w:eastAsia="en-US"/>
              </w:rPr>
              <w:t xml:space="preserve">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B37D6F" w:rsidRPr="005048E1" w14:paraId="4FDF9A43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39D64FC4" w14:textId="77777777" w:rsidR="00B37D6F" w:rsidRPr="005048E1" w:rsidRDefault="00B37D6F" w:rsidP="00700FC0">
            <w:pPr>
              <w:suppressAutoHyphens/>
            </w:pPr>
          </w:p>
        </w:tc>
        <w:tc>
          <w:tcPr>
            <w:tcW w:w="3664" w:type="pct"/>
            <w:gridSpan w:val="5"/>
          </w:tcPr>
          <w:p w14:paraId="6DBEE838" w14:textId="47ED6FE0" w:rsidR="00B37D6F" w:rsidRPr="005048E1" w:rsidRDefault="00B37D6F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iCs/>
                <w:lang w:eastAsia="en-US"/>
              </w:rPr>
              <w:t xml:space="preserve">Проверка наличия инструкций по эксплуатации оборудования для производства изделий 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="00700FC0" w:rsidRPr="005048E1">
              <w:rPr>
                <w:iCs/>
                <w:lang w:eastAsia="en-US"/>
              </w:rPr>
              <w:t xml:space="preserve"> для проведения технологического запуска </w:t>
            </w:r>
          </w:p>
        </w:tc>
      </w:tr>
      <w:tr w:rsidR="0099439B" w:rsidRPr="005048E1" w14:paraId="5547E4D1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756B192" w14:textId="77777777" w:rsidR="0099439B" w:rsidRPr="005048E1" w:rsidRDefault="0099439B" w:rsidP="00700FC0">
            <w:pPr>
              <w:suppressAutoHyphens/>
            </w:pPr>
          </w:p>
        </w:tc>
        <w:tc>
          <w:tcPr>
            <w:tcW w:w="3664" w:type="pct"/>
            <w:gridSpan w:val="5"/>
          </w:tcPr>
          <w:p w14:paraId="03E72375" w14:textId="5F9E78D9" w:rsidR="0099439B" w:rsidRPr="005048E1" w:rsidRDefault="0099439B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t>Определение параметров технологического процесса, обеспечивающих требуемые показатели качества изделия и повторяемость (стабильность) технологического процесса</w:t>
            </w:r>
            <w:r w:rsidR="002A74A4" w:rsidRPr="005048E1">
              <w:t xml:space="preserve"> </w:t>
            </w:r>
            <w:r w:rsidR="002A74A4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6D2F3549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57749EF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2C5C54D5" w14:textId="7CF0078E" w:rsidR="00016CF2" w:rsidRPr="005048E1" w:rsidRDefault="0099439B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shd w:val="clear" w:color="auto" w:fill="FFFFFF"/>
              </w:rPr>
              <w:t>Настройка</w:t>
            </w:r>
            <w:r w:rsidRPr="005048E1">
              <w:t xml:space="preserve"> параметров процесса изготовления изделий для достижения требуемого качества </w:t>
            </w:r>
            <w:r w:rsidRPr="005048E1">
              <w:rPr>
                <w:iCs/>
              </w:rPr>
              <w:t xml:space="preserve">изделий из </w:t>
            </w:r>
            <w:r w:rsidR="000E4492" w:rsidRPr="005048E1">
              <w:t>композиционных полимерных материалов</w:t>
            </w:r>
            <w:r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016CF2" w:rsidRPr="005048E1" w14:paraId="3AD3D4B0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1C186B16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6FD0DDA4" w14:textId="59FEAEC9" w:rsidR="00016CF2" w:rsidRPr="005048E1" w:rsidRDefault="000E449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shd w:val="clear" w:color="auto" w:fill="FFFFFF"/>
                <w:lang w:eastAsia="en-US"/>
              </w:rPr>
              <w:t xml:space="preserve">Корректировка </w:t>
            </w:r>
            <w:r w:rsidRPr="005048E1">
              <w:rPr>
                <w:iCs/>
                <w:lang w:eastAsia="en-US"/>
              </w:rPr>
              <w:t>режимов</w:t>
            </w:r>
            <w:r w:rsidR="00016CF2" w:rsidRPr="005048E1">
              <w:rPr>
                <w:iCs/>
                <w:lang w:eastAsia="en-US"/>
              </w:rPr>
              <w:t xml:space="preserve"> работы термопластавтомата для производства изделий 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</w:t>
            </w:r>
            <w:r w:rsidR="00016CF2"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016CF2" w:rsidRPr="005048E1" w14:paraId="752A13C1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471C1D6B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1CA15AEE" w14:textId="1CC1F746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Заполнение технологической карты производства изделий</w:t>
            </w:r>
            <w:r w:rsidRPr="005048E1">
              <w:rPr>
                <w:iCs/>
                <w:lang w:eastAsia="en-US"/>
              </w:rPr>
              <w:t xml:space="preserve"> 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016CF2" w:rsidRPr="005048E1" w14:paraId="2E8A9E7E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 w:val="restart"/>
          </w:tcPr>
          <w:p w14:paraId="7175D646" w14:textId="77777777" w:rsidR="00016CF2" w:rsidRPr="005048E1" w:rsidRDefault="00016CF2" w:rsidP="00700FC0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64" w:type="pct"/>
            <w:gridSpan w:val="5"/>
          </w:tcPr>
          <w:p w14:paraId="50AA40F4" w14:textId="5545C05B" w:rsidR="00016CF2" w:rsidRPr="005048E1" w:rsidRDefault="002E5593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 xml:space="preserve">Подготавливать промежуточные плиты к установке пресс-формы для 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2E5593" w:rsidRPr="005048E1" w14:paraId="01953763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4811341A" w14:textId="77777777" w:rsidR="002E5593" w:rsidRPr="005048E1" w:rsidRDefault="002E5593" w:rsidP="00700FC0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5708A455" w14:textId="7AEF7C77" w:rsidR="002E5593" w:rsidRPr="005048E1" w:rsidRDefault="002A74A4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iCs/>
                <w:lang w:eastAsia="en-US"/>
              </w:rPr>
              <w:t xml:space="preserve">Осуществлять внешний осмотр на наличие дефектов пресс-формы </w:t>
            </w:r>
            <w:r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>изделий из композиционных полимерных материалов методом литья под давлением</w:t>
            </w:r>
            <w:r w:rsidR="00F53D1E" w:rsidRPr="005048E1">
              <w:rPr>
                <w:lang w:eastAsia="en-US"/>
              </w:rPr>
              <w:t xml:space="preserve"> </w:t>
            </w:r>
          </w:p>
        </w:tc>
      </w:tr>
      <w:tr w:rsidR="002E5593" w:rsidRPr="005048E1" w14:paraId="6CF48CB7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72212475" w14:textId="77777777" w:rsidR="002E5593" w:rsidRPr="005048E1" w:rsidRDefault="002E5593" w:rsidP="00700FC0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7C809C2E" w14:textId="72F15B51" w:rsidR="002E5593" w:rsidRPr="005048E1" w:rsidRDefault="002A74A4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  <w:lang w:eastAsia="en-US"/>
              </w:rPr>
            </w:pPr>
            <w:r w:rsidRPr="005048E1">
              <w:rPr>
                <w:iCs/>
                <w:lang w:eastAsia="en-US"/>
              </w:rPr>
              <w:t xml:space="preserve">Подготавливать крепежный инструмент для установки пресс-формы на термопластавтомат </w:t>
            </w:r>
            <w:r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4BC1878F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16EF170D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6D5407F1" w14:textId="791E030D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shd w:val="clear" w:color="auto" w:fill="FFFFFF"/>
                <w:lang w:eastAsia="en-US"/>
              </w:rPr>
              <w:t xml:space="preserve">Проверять соответствие выполненных работ требованиям </w:t>
            </w:r>
            <w:r w:rsidR="009A15F0" w:rsidRPr="005048E1">
              <w:rPr>
                <w:shd w:val="clear" w:color="auto" w:fill="FFFFFF"/>
                <w:lang w:eastAsia="en-US"/>
              </w:rPr>
              <w:t>нормативно-</w:t>
            </w:r>
            <w:r w:rsidRPr="005048E1">
              <w:rPr>
                <w:shd w:val="clear" w:color="auto" w:fill="FFFFFF"/>
                <w:lang w:eastAsia="en-US"/>
              </w:rPr>
              <w:t>технической документации на основное и вспомогательное (периферийное) оборудование</w:t>
            </w:r>
            <w:r w:rsidR="009A15F0" w:rsidRPr="005048E1">
              <w:rPr>
                <w:shd w:val="clear" w:color="auto" w:fill="FFFFFF"/>
                <w:lang w:eastAsia="en-US"/>
              </w:rPr>
              <w:t xml:space="preserve"> по производству </w:t>
            </w:r>
            <w:r w:rsidR="009A15F0" w:rsidRPr="005048E1">
              <w:rPr>
                <w:lang w:eastAsia="en-US"/>
              </w:rPr>
              <w:t xml:space="preserve">изделий </w:t>
            </w:r>
            <w:r w:rsidR="00FD3136" w:rsidRPr="005048E1">
              <w:rPr>
                <w:lang w:eastAsia="en-US"/>
              </w:rPr>
              <w:t xml:space="preserve">из </w:t>
            </w:r>
            <w:r w:rsidR="00FD3136" w:rsidRPr="005048E1">
              <w:t>композиционных полимерных материалов</w:t>
            </w:r>
            <w:r w:rsidR="00FD3136" w:rsidRPr="005048E1">
              <w:rPr>
                <w:lang w:eastAsia="en-US"/>
              </w:rPr>
              <w:t xml:space="preserve"> методом литья под давлением</w:t>
            </w:r>
          </w:p>
        </w:tc>
      </w:tr>
      <w:tr w:rsidR="00016CF2" w:rsidRPr="005048E1" w14:paraId="0AD0858C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5A7A5F13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239E4BD9" w14:textId="0CEB2C61" w:rsidR="00016CF2" w:rsidRPr="005048E1" w:rsidRDefault="007954BC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>Определять требуемые действия по наладке термопластавтомата для устранения выявленной причины производства продукции неудовлетворительного качества</w:t>
            </w:r>
          </w:p>
        </w:tc>
      </w:tr>
      <w:tr w:rsidR="00016CF2" w:rsidRPr="005048E1" w14:paraId="071F8463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711676EA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05DCEA92" w14:textId="08D384CD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>Читать электрические, гидравлические и пневматические схемы технологического оборудования</w:t>
            </w:r>
            <w:r w:rsidR="002A74A4" w:rsidRPr="005048E1">
              <w:rPr>
                <w:lang w:eastAsia="en-US"/>
              </w:rPr>
              <w:t xml:space="preserve"> по производству изделий из </w:t>
            </w:r>
            <w:r w:rsidR="002A74A4" w:rsidRPr="005048E1">
              <w:t>композиционных полимерных материалов</w:t>
            </w:r>
            <w:r w:rsidR="00FD3136" w:rsidRPr="005048E1">
              <w:rPr>
                <w:lang w:eastAsia="en-US"/>
              </w:rPr>
              <w:t xml:space="preserve"> методом литья под давлением</w:t>
            </w:r>
          </w:p>
        </w:tc>
      </w:tr>
      <w:tr w:rsidR="001418CB" w:rsidRPr="005048E1" w14:paraId="418C39C5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4259BAA9" w14:textId="77777777" w:rsidR="001418CB" w:rsidRPr="005048E1" w:rsidRDefault="001418CB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075ACD8C" w14:textId="00427D9B" w:rsidR="001418CB" w:rsidRPr="005048E1" w:rsidRDefault="001418CB" w:rsidP="00700FC0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shd w:val="clear" w:color="auto" w:fill="FFFFFF"/>
                <w:lang w:eastAsia="en-US"/>
              </w:rPr>
              <w:t xml:space="preserve">Вести техническую документацию в период эксплуатации </w:t>
            </w:r>
            <w:r w:rsidRPr="005048E1">
              <w:rPr>
                <w:iCs/>
                <w:lang w:eastAsia="en-US"/>
              </w:rPr>
              <w:t>термопластавтомата</w:t>
            </w:r>
            <w:r w:rsidRPr="005048E1">
              <w:rPr>
                <w:shd w:val="clear" w:color="auto" w:fill="FFFFFF"/>
                <w:lang w:eastAsia="en-US"/>
              </w:rPr>
              <w:t xml:space="preserve"> и оборудования</w:t>
            </w:r>
            <w:r w:rsidR="002A74A4" w:rsidRPr="005048E1">
              <w:rPr>
                <w:shd w:val="clear" w:color="auto" w:fill="FFFFFF"/>
                <w:lang w:eastAsia="en-US"/>
              </w:rPr>
              <w:t xml:space="preserve"> </w:t>
            </w:r>
            <w:r w:rsidR="002A74A4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1418CB" w:rsidRPr="005048E1" w14:paraId="4742EA31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423E9F3" w14:textId="77777777" w:rsidR="001418CB" w:rsidRPr="005048E1" w:rsidRDefault="001418CB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50D2EFB6" w14:textId="59399652" w:rsidR="001418CB" w:rsidRPr="005048E1" w:rsidRDefault="001418CB" w:rsidP="00700FC0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shd w:val="clear" w:color="auto" w:fill="FFFFFF"/>
                <w:lang w:eastAsia="en-US"/>
              </w:rPr>
              <w:t>Использовать результаты диагностики</w:t>
            </w:r>
            <w:r w:rsidR="006C532F" w:rsidRPr="005048E1">
              <w:rPr>
                <w:shd w:val="clear" w:color="auto" w:fill="FFFFFF"/>
                <w:lang w:eastAsia="en-US"/>
              </w:rPr>
              <w:t xml:space="preserve"> оборудования для корректировки параметров технологического процесса </w:t>
            </w:r>
            <w:r w:rsidR="002A74A4" w:rsidRPr="005048E1">
              <w:rPr>
                <w:lang w:eastAsia="en-US"/>
              </w:rPr>
              <w:t xml:space="preserve">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1418CB" w:rsidRPr="005048E1" w14:paraId="6E30446C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09008AE7" w14:textId="77777777" w:rsidR="001418CB" w:rsidRPr="005048E1" w:rsidRDefault="001418CB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74DD7076" w14:textId="6CC5EC84" w:rsidR="001418CB" w:rsidRPr="005048E1" w:rsidRDefault="001418CB" w:rsidP="00700FC0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Выявлять дефекты в работе систем, узлов и механизмов </w:t>
            </w:r>
            <w:r w:rsidRPr="005048E1">
              <w:rPr>
                <w:iCs/>
                <w:lang w:eastAsia="en-US"/>
              </w:rPr>
              <w:t>термопластавтомата</w:t>
            </w:r>
            <w:r w:rsidR="002A74A4" w:rsidRPr="005048E1">
              <w:rPr>
                <w:iCs/>
                <w:lang w:eastAsia="en-US"/>
              </w:rPr>
              <w:t xml:space="preserve"> </w:t>
            </w:r>
          </w:p>
        </w:tc>
      </w:tr>
      <w:tr w:rsidR="00016CF2" w:rsidRPr="005048E1" w14:paraId="7BD72AB9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5EBAF956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45FC51B3" w14:textId="5C15CBFF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 xml:space="preserve">Выбирать (устанавливать) требуемые для операций наладки режимы </w:t>
            </w:r>
            <w:r w:rsidR="00B0467E" w:rsidRPr="005048E1">
              <w:rPr>
                <w:lang w:eastAsia="en-US"/>
              </w:rPr>
              <w:t xml:space="preserve">работы </w:t>
            </w:r>
            <w:r w:rsidR="00B0467E" w:rsidRPr="005048E1">
              <w:rPr>
                <w:iCs/>
                <w:lang w:eastAsia="en-US"/>
              </w:rPr>
              <w:t>термопластавтомата</w:t>
            </w:r>
            <w:r w:rsidRPr="005048E1">
              <w:rPr>
                <w:lang w:eastAsia="en-US"/>
              </w:rPr>
              <w:t xml:space="preserve"> и средств автоматизации</w:t>
            </w:r>
            <w:r w:rsidR="002A74A4" w:rsidRPr="005048E1">
              <w:rPr>
                <w:lang w:eastAsia="en-US"/>
              </w:rPr>
              <w:t xml:space="preserve"> производств</w:t>
            </w:r>
            <w:r w:rsidR="008D00F2" w:rsidRPr="005048E1">
              <w:rPr>
                <w:lang w:eastAsia="en-US"/>
              </w:rPr>
              <w:t>а</w:t>
            </w:r>
            <w:r w:rsidR="002A74A4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34C686B8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0F6E3A0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7A8754A0" w14:textId="471E5FB3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shd w:val="clear" w:color="auto" w:fill="FFFFFF"/>
                <w:lang w:eastAsia="en-US"/>
              </w:rPr>
              <w:t xml:space="preserve">Определять неисправные элементы </w:t>
            </w:r>
            <w:r w:rsidR="008D00F2" w:rsidRPr="005048E1">
              <w:rPr>
                <w:shd w:val="clear" w:color="auto" w:fill="FFFFFF"/>
                <w:lang w:eastAsia="en-US"/>
              </w:rPr>
              <w:t>при</w:t>
            </w:r>
            <w:r w:rsidRPr="005048E1">
              <w:rPr>
                <w:shd w:val="clear" w:color="auto" w:fill="FFFFFF"/>
                <w:lang w:eastAsia="en-US"/>
              </w:rPr>
              <w:t xml:space="preserve"> взаимодействии системы управления </w:t>
            </w:r>
            <w:r w:rsidR="00CE63CF" w:rsidRPr="005048E1">
              <w:rPr>
                <w:shd w:val="clear" w:color="auto" w:fill="FFFFFF"/>
                <w:lang w:eastAsia="en-US"/>
              </w:rPr>
              <w:t>термопластавтомат</w:t>
            </w:r>
            <w:r w:rsidR="008D00F2" w:rsidRPr="005048E1">
              <w:rPr>
                <w:shd w:val="clear" w:color="auto" w:fill="FFFFFF"/>
                <w:lang w:eastAsia="en-US"/>
              </w:rPr>
              <w:t>ом</w:t>
            </w:r>
            <w:r w:rsidR="00CE63CF" w:rsidRPr="005048E1">
              <w:rPr>
                <w:shd w:val="clear" w:color="auto" w:fill="FFFFFF"/>
                <w:lang w:eastAsia="en-US"/>
              </w:rPr>
              <w:t xml:space="preserve"> </w:t>
            </w:r>
            <w:r w:rsidRPr="005048E1">
              <w:rPr>
                <w:shd w:val="clear" w:color="auto" w:fill="FFFFFF"/>
                <w:lang w:eastAsia="en-US"/>
              </w:rPr>
              <w:t>с исполнительными гидравлическими и электрическими системами</w:t>
            </w:r>
          </w:p>
        </w:tc>
      </w:tr>
      <w:tr w:rsidR="00016CF2" w:rsidRPr="005048E1" w14:paraId="501D7BB0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3F86B731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2E2EAFDD" w14:textId="49542AF6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>Обеспечивать безопасность проведения работ</w:t>
            </w:r>
            <w:r w:rsidR="002A74A4" w:rsidRPr="005048E1">
              <w:rPr>
                <w:lang w:eastAsia="en-US"/>
              </w:rPr>
              <w:t xml:space="preserve"> 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67DCCC82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3949372D" w14:textId="77777777" w:rsidR="00016CF2" w:rsidRPr="005048E1" w:rsidRDefault="00016CF2" w:rsidP="00700FC0">
            <w:pPr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48D67F41" w14:textId="6FCFF503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Составлять отч</w:t>
            </w:r>
            <w:r w:rsidR="00A67267" w:rsidRPr="005048E1">
              <w:rPr>
                <w:lang w:eastAsia="en-US"/>
              </w:rPr>
              <w:t>е</w:t>
            </w:r>
            <w:r w:rsidRPr="005048E1">
              <w:rPr>
                <w:lang w:eastAsia="en-US"/>
              </w:rPr>
              <w:t>тную документацию по результатам выполненных работ</w:t>
            </w:r>
            <w:r w:rsidR="00032636" w:rsidRPr="005048E1">
              <w:rPr>
                <w:lang w:eastAsia="en-US"/>
              </w:rPr>
              <w:t xml:space="preserve"> по установке </w:t>
            </w:r>
            <w:r w:rsidR="00032636" w:rsidRPr="005048E1">
              <w:t>технологической оснастки на термопластавтомат</w:t>
            </w:r>
          </w:p>
        </w:tc>
      </w:tr>
      <w:tr w:rsidR="00016CF2" w:rsidRPr="005048E1" w14:paraId="079B00BC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 w:val="restart"/>
          </w:tcPr>
          <w:p w14:paraId="1C9E86A6" w14:textId="77777777" w:rsidR="00016CF2" w:rsidRPr="005048E1" w:rsidRDefault="00016CF2" w:rsidP="00700FC0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64" w:type="pct"/>
            <w:gridSpan w:val="5"/>
          </w:tcPr>
          <w:p w14:paraId="08A0459B" w14:textId="044069EA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Принципиальные электрические, гидравлические схемы и устройство основных </w:t>
            </w:r>
            <w:r w:rsidR="00B0467E" w:rsidRPr="005048E1">
              <w:rPr>
                <w:lang w:eastAsia="en-US"/>
              </w:rPr>
              <w:t xml:space="preserve">узлов </w:t>
            </w:r>
            <w:r w:rsidR="00B0467E"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9F67E1" w:rsidRPr="005048E1" w14:paraId="2755283A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22B22036" w14:textId="77777777" w:rsidR="009F67E1" w:rsidRPr="005048E1" w:rsidRDefault="009F67E1" w:rsidP="00700FC0">
            <w:pPr>
              <w:suppressAutoHyphens/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268A6BC5" w14:textId="67B04B95" w:rsidR="009F67E1" w:rsidRPr="005048E1" w:rsidRDefault="009F67E1" w:rsidP="00700FC0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Конструкция пресс-форм для изготовления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9F67E1" w:rsidRPr="005048E1" w14:paraId="783835A9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3AE2EF18" w14:textId="77777777" w:rsidR="009F67E1" w:rsidRPr="005048E1" w:rsidRDefault="009F67E1" w:rsidP="00700FC0">
            <w:pPr>
              <w:suppressAutoHyphens/>
              <w:rPr>
                <w:bCs/>
              </w:rPr>
            </w:pPr>
          </w:p>
        </w:tc>
        <w:tc>
          <w:tcPr>
            <w:tcW w:w="3664" w:type="pct"/>
            <w:gridSpan w:val="5"/>
          </w:tcPr>
          <w:p w14:paraId="2EFB42A3" w14:textId="3742E2D1" w:rsidR="009F67E1" w:rsidRPr="005048E1" w:rsidRDefault="009F67E1" w:rsidP="00700FC0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Состав работ и приемы выполнения технического обслуживания технологической оснастки</w:t>
            </w:r>
            <w:r w:rsidR="00F067F2" w:rsidRPr="005048E1">
              <w:t>,</w:t>
            </w:r>
            <w:r w:rsidRPr="005048E1">
              <w:t xml:space="preserve"> используемой в </w:t>
            </w:r>
            <w:r w:rsidRPr="005048E1">
              <w:rPr>
                <w:lang w:eastAsia="en-US"/>
              </w:rPr>
              <w:t xml:space="preserve">производстве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54AC62CC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077F354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74BEBED8" w14:textId="6893DD4A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 xml:space="preserve">Состав, принципы работы, технические характеристики </w:t>
            </w:r>
            <w:r w:rsidR="00F067F2" w:rsidRPr="005048E1">
              <w:rPr>
                <w:bCs/>
                <w:lang w:eastAsia="nl-NL"/>
              </w:rPr>
              <w:t>оборудования</w:t>
            </w:r>
            <w:r w:rsidR="00050AFE" w:rsidRPr="005048E1">
              <w:rPr>
                <w:bCs/>
                <w:lang w:eastAsia="nl-NL"/>
              </w:rPr>
              <w:t xml:space="preserve"> </w:t>
            </w:r>
            <w:r w:rsidR="002A74A4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400E91D2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74570F89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4AFBFC65" w14:textId="2E1D4D71" w:rsidR="00016CF2" w:rsidRPr="005048E1" w:rsidRDefault="006F5D45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t xml:space="preserve">Устройство и принцип действия (работы) </w:t>
            </w:r>
            <w:r w:rsidRPr="005048E1">
              <w:rPr>
                <w:iCs/>
                <w:lang w:eastAsia="en-US"/>
              </w:rPr>
              <w:t>термопластавтомата (комплексов и линий на базе термопластавтомата)</w:t>
            </w:r>
            <w:r w:rsidR="00F067F2" w:rsidRPr="005048E1">
              <w:rPr>
                <w:iCs/>
                <w:lang w:eastAsia="en-US"/>
              </w:rPr>
              <w:t>,</w:t>
            </w:r>
            <w:r w:rsidR="002A74A4" w:rsidRPr="005048E1">
              <w:rPr>
                <w:iCs/>
                <w:lang w:eastAsia="en-US"/>
              </w:rPr>
              <w:t xml:space="preserve"> используемого для </w:t>
            </w:r>
            <w:r w:rsidR="002A74A4" w:rsidRPr="005048E1">
              <w:rPr>
                <w:lang w:eastAsia="en-US"/>
              </w:rPr>
              <w:t xml:space="preserve">производства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09AC0C0A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25B00C4B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6DD46ED0" w14:textId="2B15134B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>Базовые процессы производства</w:t>
            </w:r>
            <w:r w:rsidR="002A74A4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722EFF66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09FD0B0C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4B9D7219" w14:textId="14D62ECA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Требования к составлению технологических инструкций по наладке</w:t>
            </w:r>
            <w:r w:rsidR="002A74A4" w:rsidRPr="005048E1">
              <w:rPr>
                <w:lang w:eastAsia="en-US"/>
              </w:rPr>
              <w:t xml:space="preserve"> оборудования 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016CF2" w:rsidRPr="005048E1" w14:paraId="0737A168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  <w:vMerge/>
          </w:tcPr>
          <w:p w14:paraId="6D2184EA" w14:textId="77777777" w:rsidR="00016CF2" w:rsidRPr="005048E1" w:rsidRDefault="00016CF2" w:rsidP="00700FC0"/>
        </w:tc>
        <w:tc>
          <w:tcPr>
            <w:tcW w:w="3664" w:type="pct"/>
            <w:gridSpan w:val="5"/>
          </w:tcPr>
          <w:p w14:paraId="39F50117" w14:textId="7D5059D5" w:rsidR="00016CF2" w:rsidRPr="005048E1" w:rsidRDefault="00016CF2" w:rsidP="00700FC0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Методы монтажа, наладки и </w:t>
            </w:r>
            <w:r w:rsidR="00B0467E" w:rsidRPr="005048E1">
              <w:rPr>
                <w:lang w:eastAsia="en-US"/>
              </w:rPr>
              <w:t xml:space="preserve">запуска </w:t>
            </w:r>
            <w:r w:rsidR="00B0467E"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23479E" w:rsidRPr="005048E1" w14:paraId="70B46E73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6" w:type="pct"/>
          </w:tcPr>
          <w:p w14:paraId="6EB17A32" w14:textId="77777777" w:rsidR="0023479E" w:rsidRPr="005048E1" w:rsidRDefault="0023479E" w:rsidP="00700FC0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64" w:type="pct"/>
            <w:gridSpan w:val="5"/>
          </w:tcPr>
          <w:p w14:paraId="29A9C341" w14:textId="77777777" w:rsidR="0023479E" w:rsidRPr="005048E1" w:rsidRDefault="0023479E" w:rsidP="00700FC0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36201C54" w14:textId="77777777" w:rsidR="004B586D" w:rsidRPr="005048E1" w:rsidRDefault="004B586D">
      <w:pPr>
        <w:rPr>
          <w:b/>
        </w:rPr>
      </w:pPr>
    </w:p>
    <w:p w14:paraId="734A3CAD" w14:textId="2AE88AC3" w:rsidR="008D00F2" w:rsidRPr="005048E1" w:rsidRDefault="008D00F2">
      <w:pPr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2</w:t>
      </w:r>
      <w:r w:rsidRPr="005048E1">
        <w:rPr>
          <w:b/>
        </w:rPr>
        <w:t>.2. Трудовая функция</w:t>
      </w:r>
    </w:p>
    <w:p w14:paraId="32B34B9D" w14:textId="77777777" w:rsidR="008D00F2" w:rsidRPr="005048E1" w:rsidRDefault="008D00F2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29"/>
        <w:gridCol w:w="606"/>
        <w:gridCol w:w="965"/>
        <w:gridCol w:w="1459"/>
        <w:gridCol w:w="1080"/>
      </w:tblGrid>
      <w:tr w:rsidR="003A3275" w:rsidRPr="005048E1" w14:paraId="13A48E25" w14:textId="77777777" w:rsidTr="008D00F2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A8F224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E1609" w14:textId="773AE500" w:rsidR="0023479E" w:rsidRPr="005048E1" w:rsidRDefault="003F2353" w:rsidP="00A436B1">
            <w:pPr>
              <w:suppressAutoHyphens/>
              <w:rPr>
                <w:lang w:eastAsia="en-US"/>
              </w:rPr>
            </w:pPr>
            <w:r w:rsidRPr="005048E1">
              <w:t>Запуск и наладка вспомогательного оборудования производства изделий из композиционных полимерных материалов методом литья под давлением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8031A2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CEFF1" w14:textId="0B8B9E61" w:rsidR="0023479E" w:rsidRPr="005048E1" w:rsidRDefault="001853AE" w:rsidP="008D00F2">
            <w:pPr>
              <w:suppressAutoHyphens/>
            </w:pPr>
            <w:r w:rsidRPr="005048E1">
              <w:t>B</w:t>
            </w:r>
            <w:r w:rsidR="0023479E" w:rsidRPr="005048E1">
              <w:t>/0</w:t>
            </w:r>
            <w:r w:rsidR="001418CB" w:rsidRPr="005048E1">
              <w:t>2</w:t>
            </w:r>
            <w:r w:rsidR="00DF55B1" w:rsidRPr="005048E1">
              <w:t>.4</w:t>
            </w:r>
          </w:p>
        </w:tc>
        <w:tc>
          <w:tcPr>
            <w:tcW w:w="71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8DAD18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64291" w14:textId="789E753F" w:rsidR="0023479E" w:rsidRPr="005048E1" w:rsidRDefault="00DF55B1" w:rsidP="00A436B1">
            <w:pPr>
              <w:suppressAutoHyphens/>
              <w:jc w:val="center"/>
            </w:pPr>
            <w:r w:rsidRPr="005048E1">
              <w:t>4</w:t>
            </w:r>
          </w:p>
        </w:tc>
      </w:tr>
    </w:tbl>
    <w:p w14:paraId="236899A8" w14:textId="77777777" w:rsidR="008D00F2" w:rsidRPr="005048E1" w:rsidRDefault="008D00F2"/>
    <w:tbl>
      <w:tblPr>
        <w:tblW w:w="4992" w:type="pct"/>
        <w:tblInd w:w="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1053"/>
        <w:gridCol w:w="617"/>
        <w:gridCol w:w="1968"/>
        <w:gridCol w:w="1416"/>
        <w:gridCol w:w="2404"/>
      </w:tblGrid>
      <w:tr w:rsidR="003A3275" w:rsidRPr="005048E1" w14:paraId="2618D39A" w14:textId="77777777" w:rsidTr="00B41205">
        <w:trPr>
          <w:trHeight w:val="488"/>
        </w:trPr>
        <w:tc>
          <w:tcPr>
            <w:tcW w:w="13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09932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05F8F9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30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D15950F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045989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EBA4A0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176F62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0AF3EE7A" w14:textId="77777777" w:rsidTr="00B41205">
        <w:trPr>
          <w:trHeight w:val="479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7BFC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8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F33F7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D7D9E1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28DAB8" w14:textId="77777777" w:rsidR="0023479E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</w:t>
            </w:r>
            <w:r w:rsidR="00A600A1" w:rsidRPr="005048E1">
              <w:rPr>
                <w:sz w:val="20"/>
                <w:szCs w:val="18"/>
              </w:rPr>
              <w:t>мер профессионального стандарта</w:t>
            </w:r>
          </w:p>
          <w:p w14:paraId="0BCE7890" w14:textId="77777777" w:rsidR="00B41205" w:rsidRPr="005048E1" w:rsidRDefault="00B41205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BF3276" w:rsidRPr="005048E1" w14:paraId="5B4D213F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 w:val="restart"/>
          </w:tcPr>
          <w:p w14:paraId="11DD2CF0" w14:textId="57DA4693" w:rsidR="00BF3276" w:rsidRPr="005048E1" w:rsidRDefault="00BF3276" w:rsidP="008D00F2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61" w:type="pct"/>
            <w:gridSpan w:val="5"/>
          </w:tcPr>
          <w:p w14:paraId="6D11B4AC" w14:textId="6286A863" w:rsidR="00BF3276" w:rsidRPr="005048E1" w:rsidRDefault="00B0467E" w:rsidP="008D00F2">
            <w:pPr>
              <w:jc w:val="both"/>
            </w:pPr>
            <w:r w:rsidRPr="005048E1">
              <w:t>Анализ исходных данных (рабочего черт</w:t>
            </w:r>
            <w:r w:rsidR="00AC128F" w:rsidRPr="005048E1">
              <w:t xml:space="preserve">ежа, технологической карты) для </w:t>
            </w:r>
            <w:r w:rsidRPr="005048E1">
              <w:t>производства изделий из композиционн</w:t>
            </w:r>
            <w:r w:rsidR="008D00F2" w:rsidRPr="005048E1">
              <w:t>ых</w:t>
            </w:r>
            <w:r w:rsidRPr="005048E1">
              <w:t xml:space="preserve"> полимерн</w:t>
            </w:r>
            <w:r w:rsidR="008D00F2" w:rsidRPr="005048E1">
              <w:t>ых</w:t>
            </w:r>
            <w:r w:rsidRPr="005048E1">
              <w:t xml:space="preserve"> материал</w:t>
            </w:r>
            <w:r w:rsidR="008D00F2" w:rsidRPr="005048E1">
              <w:t>ов</w:t>
            </w:r>
            <w:r w:rsidRPr="005048E1">
              <w:t xml:space="preserve"> методом литья под давлением</w:t>
            </w:r>
          </w:p>
        </w:tc>
      </w:tr>
      <w:tr w:rsidR="00B0467E" w:rsidRPr="005048E1" w14:paraId="372074DD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190C551F" w14:textId="77777777" w:rsidR="00B0467E" w:rsidRPr="005048E1" w:rsidRDefault="00B0467E" w:rsidP="008D00F2">
            <w:pPr>
              <w:suppressAutoHyphens/>
            </w:pPr>
          </w:p>
        </w:tc>
        <w:tc>
          <w:tcPr>
            <w:tcW w:w="3661" w:type="pct"/>
            <w:gridSpan w:val="5"/>
          </w:tcPr>
          <w:p w14:paraId="092A4EDF" w14:textId="7A23EC92" w:rsidR="00B0467E" w:rsidRPr="005048E1" w:rsidRDefault="00B0467E" w:rsidP="004B586D">
            <w:pPr>
              <w:jc w:val="both"/>
            </w:pPr>
            <w:r w:rsidRPr="005048E1">
              <w:t>Подключение средств автоматизации, вспомогательного оборудования</w:t>
            </w:r>
            <w:r w:rsidR="00685698" w:rsidRPr="005048E1">
              <w:t xml:space="preserve"> для производства изделий из композиционн</w:t>
            </w:r>
            <w:r w:rsidR="008D00F2" w:rsidRPr="005048E1">
              <w:t>ых</w:t>
            </w:r>
            <w:r w:rsidR="00685698" w:rsidRPr="005048E1">
              <w:t xml:space="preserve"> полимерн</w:t>
            </w:r>
            <w:r w:rsidR="008D00F2" w:rsidRPr="005048E1">
              <w:t>ых</w:t>
            </w:r>
            <w:r w:rsidR="00685698" w:rsidRPr="005048E1">
              <w:t xml:space="preserve"> материал</w:t>
            </w:r>
            <w:r w:rsidR="008D00F2" w:rsidRPr="005048E1">
              <w:t>ов</w:t>
            </w:r>
            <w:r w:rsidR="00685698" w:rsidRPr="005048E1">
              <w:t xml:space="preserve"> методом литья под давлением</w:t>
            </w:r>
            <w:r w:rsidRPr="005048E1">
              <w:t xml:space="preserve"> (сушильное оборудование, дозаторы, термостаты и машины подготовки и оборота сырья и изделий) к линиям и комплексам на базе термопластавтомата</w:t>
            </w:r>
          </w:p>
        </w:tc>
      </w:tr>
      <w:tr w:rsidR="00BF3276" w:rsidRPr="005048E1" w14:paraId="5FD00F27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69A11FC9" w14:textId="77777777" w:rsidR="00BF3276" w:rsidRPr="005048E1" w:rsidRDefault="00BF3276" w:rsidP="008D00F2">
            <w:pPr>
              <w:suppressAutoHyphens/>
            </w:pPr>
          </w:p>
        </w:tc>
        <w:tc>
          <w:tcPr>
            <w:tcW w:w="3661" w:type="pct"/>
            <w:gridSpan w:val="5"/>
          </w:tcPr>
          <w:p w14:paraId="654D4154" w14:textId="2A077098" w:rsidR="00BF3276" w:rsidRPr="005048E1" w:rsidRDefault="00BF3276" w:rsidP="008D00F2">
            <w:pPr>
              <w:jc w:val="both"/>
            </w:pPr>
            <w:r w:rsidRPr="005048E1">
              <w:t xml:space="preserve">Запуск средств автоматизации, </w:t>
            </w:r>
            <w:r w:rsidR="00C17464" w:rsidRPr="005048E1">
              <w:t>вспомогательного оборудования (сушильное оборудование, дозаторы, термостаты и иные машины подготовки и оборота сырья и изделий)</w:t>
            </w:r>
            <w:r w:rsidRPr="005048E1">
              <w:t>, необходимого для выполнения производственных задач</w:t>
            </w:r>
            <w:r w:rsidR="00266AA0" w:rsidRPr="005048E1">
              <w:t xml:space="preserve"> </w:t>
            </w:r>
            <w:r w:rsidR="00266AA0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B0467E" w:rsidRPr="005048E1" w14:paraId="4E98EFC5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134CC0C5" w14:textId="77777777" w:rsidR="00B0467E" w:rsidRPr="005048E1" w:rsidRDefault="00B0467E" w:rsidP="008D00F2">
            <w:pPr>
              <w:suppressAutoHyphens/>
            </w:pPr>
          </w:p>
        </w:tc>
        <w:tc>
          <w:tcPr>
            <w:tcW w:w="3661" w:type="pct"/>
            <w:gridSpan w:val="5"/>
          </w:tcPr>
          <w:p w14:paraId="028BF73F" w14:textId="62DF0159" w:rsidR="00B0467E" w:rsidRPr="005048E1" w:rsidRDefault="00AC128F" w:rsidP="008D00F2">
            <w:pPr>
              <w:jc w:val="both"/>
            </w:pPr>
            <w:r w:rsidRPr="005048E1">
              <w:t xml:space="preserve">Настройка </w:t>
            </w:r>
            <w:r w:rsidR="00B0467E" w:rsidRPr="005048E1">
              <w:t>и наладка вспомогательного оборудования</w:t>
            </w:r>
            <w:r w:rsidRPr="005048E1">
              <w:t xml:space="preserve"> в соответствии с параметрами технологической карты производства </w:t>
            </w:r>
            <w:r w:rsidR="00876245" w:rsidRPr="005048E1">
              <w:t>изделий из композиционных полимерных материалов методом литья под давлением</w:t>
            </w:r>
            <w:r w:rsidR="00F53D1E" w:rsidRPr="005048E1">
              <w:t xml:space="preserve"> </w:t>
            </w:r>
            <w:r w:rsidRPr="005048E1">
              <w:t>и технической документаци</w:t>
            </w:r>
            <w:r w:rsidR="008D00F2" w:rsidRPr="005048E1">
              <w:t>ей</w:t>
            </w:r>
          </w:p>
        </w:tc>
      </w:tr>
      <w:tr w:rsidR="00BF3276" w:rsidRPr="005048E1" w14:paraId="01DCAA4B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617D9A9B" w14:textId="77777777" w:rsidR="00BF3276" w:rsidRPr="005048E1" w:rsidRDefault="00BF3276" w:rsidP="008D00F2">
            <w:pPr>
              <w:suppressAutoHyphens/>
            </w:pPr>
          </w:p>
        </w:tc>
        <w:tc>
          <w:tcPr>
            <w:tcW w:w="3661" w:type="pct"/>
            <w:gridSpan w:val="5"/>
          </w:tcPr>
          <w:p w14:paraId="2AA11CDA" w14:textId="5DAD17F8" w:rsidR="00BF3276" w:rsidRPr="005048E1" w:rsidRDefault="00BF3276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Эксплуатация и выявление причин неисправностей в работе </w:t>
            </w:r>
            <w:r w:rsidR="00C17464" w:rsidRPr="005048E1">
              <w:t>вспомогательного оборудования (сушильное оборудование, дозаторы, термостаты и иные машины подготовки и оборота сырья и изделий)</w:t>
            </w:r>
            <w:r w:rsidR="009F67E1" w:rsidRPr="005048E1">
              <w:t xml:space="preserve"> </w:t>
            </w:r>
            <w:r w:rsidR="009F67E1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DA2673" w:rsidRPr="005048E1" w14:paraId="6C641F06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 w:val="restart"/>
          </w:tcPr>
          <w:p w14:paraId="24A34819" w14:textId="77777777" w:rsidR="00DA2673" w:rsidRPr="005048E1" w:rsidRDefault="00DA2673" w:rsidP="008D00F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61" w:type="pct"/>
            <w:gridSpan w:val="5"/>
          </w:tcPr>
          <w:p w14:paraId="2711AE9A" w14:textId="3B473300" w:rsidR="00DA2673" w:rsidRPr="005048E1" w:rsidRDefault="00DA2673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Осуществлять запуск и обслуживание эксплуатируемого периферийного и </w:t>
            </w:r>
            <w:r w:rsidR="00C17464" w:rsidRPr="005048E1">
              <w:t>вспомогательного оборудования (сушильное оборудование, дозаторы, термостаты и иные машины подготовки и оборота сырья и изделий)</w:t>
            </w:r>
            <w:r w:rsidR="009F67E1" w:rsidRPr="005048E1">
              <w:t xml:space="preserve"> </w:t>
            </w:r>
            <w:r w:rsidR="008D00F2" w:rsidRPr="005048E1">
              <w:rPr>
                <w:lang w:eastAsia="en-US"/>
              </w:rPr>
              <w:t>для</w:t>
            </w:r>
            <w:r w:rsidR="009F67E1" w:rsidRPr="005048E1">
              <w:rPr>
                <w:lang w:eastAsia="en-US"/>
              </w:rPr>
              <w:t xml:space="preserve"> производств</w:t>
            </w:r>
            <w:r w:rsidR="008D00F2" w:rsidRPr="005048E1">
              <w:rPr>
                <w:lang w:eastAsia="en-US"/>
              </w:rPr>
              <w:t>а</w:t>
            </w:r>
            <w:r w:rsidR="009F67E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DA2673" w:rsidRPr="005048E1" w14:paraId="69C8D3CF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76BBF339" w14:textId="77777777" w:rsidR="00DA2673" w:rsidRPr="005048E1" w:rsidRDefault="00DA2673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236EB956" w14:textId="65A1435A" w:rsidR="00DA2673" w:rsidRPr="005048E1" w:rsidRDefault="00DA2673" w:rsidP="008D00F2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>Управлять средствами автоматизации, вспомогательным оборудованием, операциями по переналадке процесса литья под давлением</w:t>
            </w:r>
            <w:r w:rsidR="00FD3136" w:rsidRPr="005048E1">
              <w:rPr>
                <w:lang w:eastAsia="en-US"/>
              </w:rPr>
              <w:t xml:space="preserve"> при производстве изделий из </w:t>
            </w:r>
            <w:r w:rsidR="00FD3136" w:rsidRPr="005048E1">
              <w:t>композиционных полимерных материалов</w:t>
            </w:r>
          </w:p>
        </w:tc>
      </w:tr>
      <w:tr w:rsidR="00DA2673" w:rsidRPr="005048E1" w14:paraId="27684254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72FE6968" w14:textId="77777777" w:rsidR="00DA2673" w:rsidRPr="005048E1" w:rsidRDefault="00DA2673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251EBDE8" w14:textId="76A1BE9D" w:rsidR="00DA2673" w:rsidRPr="005048E1" w:rsidRDefault="00DA2673" w:rsidP="008D00F2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 xml:space="preserve">Производить диагностику состояния средств автоматизации линии и комплекса на базе </w:t>
            </w:r>
            <w:r w:rsidRPr="005048E1">
              <w:rPr>
                <w:iCs/>
                <w:lang w:eastAsia="en-US"/>
              </w:rPr>
              <w:t>термопластавтомата</w:t>
            </w:r>
          </w:p>
        </w:tc>
      </w:tr>
      <w:tr w:rsidR="00AC128F" w:rsidRPr="005048E1" w14:paraId="49CBE48A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4B6E3F94" w14:textId="77777777" w:rsidR="00AC128F" w:rsidRPr="005048E1" w:rsidRDefault="00AC128F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5F89F013" w14:textId="4F0C4EAD" w:rsidR="00AC128F" w:rsidRPr="005048E1" w:rsidRDefault="00AC128F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Производить мелкий ремонт и замену расходных материалов периферийного и вспомогательного оборудования</w:t>
            </w:r>
            <w:r w:rsidR="009F67E1" w:rsidRPr="005048E1">
              <w:rPr>
                <w:lang w:eastAsia="en-US"/>
              </w:rPr>
              <w:t xml:space="preserve"> </w:t>
            </w:r>
            <w:r w:rsidR="008D00F2" w:rsidRPr="005048E1">
              <w:rPr>
                <w:lang w:eastAsia="en-US"/>
              </w:rPr>
              <w:t>для</w:t>
            </w:r>
            <w:r w:rsidR="009F67E1" w:rsidRPr="005048E1">
              <w:rPr>
                <w:lang w:eastAsia="en-US"/>
              </w:rPr>
              <w:t xml:space="preserve"> производств</w:t>
            </w:r>
            <w:r w:rsidR="008D00F2" w:rsidRPr="005048E1">
              <w:rPr>
                <w:lang w:eastAsia="en-US"/>
              </w:rPr>
              <w:t>а</w:t>
            </w:r>
            <w:r w:rsidR="009F67E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09586176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58071FE7" w14:textId="77777777" w:rsidR="00AC128F" w:rsidRPr="005048E1" w:rsidRDefault="00AC128F" w:rsidP="008D00F2">
            <w:pPr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245FC6BF" w14:textId="67896873" w:rsidR="00AC128F" w:rsidRPr="005048E1" w:rsidRDefault="00AC128F" w:rsidP="008D00F2">
            <w:pPr>
              <w:pStyle w:val="formattext"/>
              <w:spacing w:before="0" w:beforeAutospacing="0" w:after="0" w:afterAutospacing="0"/>
              <w:jc w:val="both"/>
              <w:rPr>
                <w:color w:val="FF0000"/>
              </w:rPr>
            </w:pPr>
            <w:r w:rsidRPr="005048E1">
              <w:t>Читать техническую документацию</w:t>
            </w:r>
            <w:r w:rsidR="00D05D8B" w:rsidRPr="005048E1">
              <w:t xml:space="preserve"> (рабочие чертежи, технологические</w:t>
            </w:r>
            <w:r w:rsidRPr="005048E1">
              <w:t xml:space="preserve"> карт</w:t>
            </w:r>
            <w:r w:rsidR="00D05D8B" w:rsidRPr="005048E1">
              <w:t>ы</w:t>
            </w:r>
            <w:r w:rsidRPr="005048E1">
              <w:t xml:space="preserve">) в </w:t>
            </w:r>
            <w:r w:rsidR="00D05D8B" w:rsidRPr="005048E1">
              <w:t>части</w:t>
            </w:r>
            <w:r w:rsidRPr="005048E1">
              <w:t xml:space="preserve">, </w:t>
            </w:r>
            <w:r w:rsidR="00D05D8B" w:rsidRPr="005048E1">
              <w:t>касающейся выполняемых работ</w:t>
            </w:r>
            <w:r w:rsidR="009F67E1" w:rsidRPr="005048E1">
              <w:t xml:space="preserve"> </w:t>
            </w:r>
            <w:r w:rsidR="009F67E1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3D7F0E14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 w:val="restart"/>
          </w:tcPr>
          <w:p w14:paraId="41337929" w14:textId="77777777" w:rsidR="00AC128F" w:rsidRPr="005048E1" w:rsidRDefault="00AC128F" w:rsidP="008D00F2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61" w:type="pct"/>
            <w:gridSpan w:val="5"/>
          </w:tcPr>
          <w:p w14:paraId="6EBC00FE" w14:textId="46894BDB" w:rsidR="00AC128F" w:rsidRPr="005048E1" w:rsidRDefault="00AC128F" w:rsidP="008D00F2">
            <w:pPr>
              <w:jc w:val="both"/>
            </w:pPr>
            <w:r w:rsidRPr="005048E1">
              <w:t>Конструкции и принцип действия вспомогательного оборудования (сушильное оборудование, дозаторы, термостаты, холодильное оборудование)</w:t>
            </w:r>
            <w:r w:rsidR="009F67E1" w:rsidRPr="005048E1">
              <w:t xml:space="preserve"> </w:t>
            </w:r>
            <w:r w:rsidR="008D00F2" w:rsidRPr="005048E1">
              <w:rPr>
                <w:lang w:eastAsia="en-US"/>
              </w:rPr>
              <w:t>для</w:t>
            </w:r>
            <w:r w:rsidR="009F67E1" w:rsidRPr="005048E1">
              <w:rPr>
                <w:lang w:eastAsia="en-US"/>
              </w:rPr>
              <w:t xml:space="preserve"> производств</w:t>
            </w:r>
            <w:r w:rsidR="008D00F2" w:rsidRPr="005048E1">
              <w:rPr>
                <w:lang w:eastAsia="en-US"/>
              </w:rPr>
              <w:t>а</w:t>
            </w:r>
            <w:r w:rsidR="009F67E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06B8DE89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61338025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0FC8001C" w14:textId="587EA5D3" w:rsidR="00AC128F" w:rsidRPr="005048E1" w:rsidRDefault="00AC128F" w:rsidP="008D00F2">
            <w:pPr>
              <w:jc w:val="both"/>
            </w:pPr>
            <w:r w:rsidRPr="005048E1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9F67E1" w:rsidRPr="005048E1">
              <w:t xml:space="preserve"> </w:t>
            </w:r>
            <w:r w:rsidR="009F67E1" w:rsidRPr="005048E1">
              <w:rPr>
                <w:lang w:eastAsia="en-US"/>
              </w:rPr>
              <w:t xml:space="preserve">по производству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6E82813E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43512AC7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1BE2FFF8" w14:textId="764E570D" w:rsidR="00AC128F" w:rsidRPr="005048E1" w:rsidRDefault="00AC128F" w:rsidP="008D00F2">
            <w:pPr>
              <w:jc w:val="both"/>
            </w:pPr>
            <w:r w:rsidRPr="005048E1">
              <w:t>Характеристики и возможности вспомогательного оборудования</w:t>
            </w:r>
            <w:r w:rsidR="009F67E1" w:rsidRPr="005048E1">
              <w:t xml:space="preserve"> </w:t>
            </w:r>
            <w:r w:rsidR="008D00F2" w:rsidRPr="005048E1">
              <w:rPr>
                <w:lang w:eastAsia="en-US"/>
              </w:rPr>
              <w:t>для</w:t>
            </w:r>
            <w:r w:rsidR="009F67E1" w:rsidRPr="005048E1">
              <w:rPr>
                <w:lang w:eastAsia="en-US"/>
              </w:rPr>
              <w:t xml:space="preserve"> производств</w:t>
            </w:r>
            <w:r w:rsidR="008D00F2" w:rsidRPr="005048E1">
              <w:rPr>
                <w:lang w:eastAsia="en-US"/>
              </w:rPr>
              <w:t>а</w:t>
            </w:r>
            <w:r w:rsidR="009F67E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1C54EB96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11B1711A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5F4CB1FC" w14:textId="779777D5" w:rsidR="00AC128F" w:rsidRPr="005048E1" w:rsidRDefault="009F67E1" w:rsidP="008D00F2">
            <w:pPr>
              <w:jc w:val="both"/>
            </w:pPr>
            <w:r w:rsidRPr="005048E1">
              <w:t>Состав работ и приемы выполнения технического обслуживания технологической оснастки</w:t>
            </w:r>
            <w:r w:rsidR="00685698" w:rsidRPr="005048E1">
              <w:t>,</w:t>
            </w:r>
            <w:r w:rsidRPr="005048E1">
              <w:t xml:space="preserve"> используемой в </w:t>
            </w:r>
            <w:r w:rsidRPr="005048E1">
              <w:rPr>
                <w:lang w:eastAsia="en-US"/>
              </w:rPr>
              <w:t xml:space="preserve">производстве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48B5E758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71E1B1C1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7A6D2874" w14:textId="26409DE9" w:rsidR="00AC128F" w:rsidRPr="005048E1" w:rsidRDefault="00AC128F" w:rsidP="008D00F2">
            <w:pPr>
              <w:jc w:val="both"/>
            </w:pPr>
            <w:r w:rsidRPr="005048E1">
              <w:t>Правила хранения технологической оснастки и инструментов</w:t>
            </w:r>
            <w:r w:rsidR="00685698" w:rsidRPr="005048E1">
              <w:t>,</w:t>
            </w:r>
            <w:r w:rsidR="009F67E1" w:rsidRPr="005048E1">
              <w:t xml:space="preserve"> используемых в </w:t>
            </w:r>
            <w:r w:rsidR="009F67E1" w:rsidRPr="005048E1">
              <w:rPr>
                <w:lang w:eastAsia="en-US"/>
              </w:rPr>
              <w:t xml:space="preserve">производстве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326D2E25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695249F2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14EBBAE2" w14:textId="700B18AD" w:rsidR="00AC128F" w:rsidRPr="005048E1" w:rsidRDefault="00AC128F" w:rsidP="008D00F2">
            <w:pPr>
              <w:jc w:val="both"/>
            </w:pPr>
            <w:r w:rsidRPr="005048E1">
              <w:t>Требования охраны труда, пожарной, промышленной и экологической безопасности</w:t>
            </w:r>
            <w:r w:rsidR="00685698" w:rsidRPr="005048E1">
              <w:t xml:space="preserve"> </w:t>
            </w:r>
            <w:r w:rsidR="00685698" w:rsidRPr="005048E1">
              <w:rPr>
                <w:lang w:eastAsia="en-US"/>
              </w:rPr>
              <w:t xml:space="preserve">при </w:t>
            </w:r>
            <w:r w:rsidR="009F67E1" w:rsidRPr="005048E1">
              <w:rPr>
                <w:lang w:eastAsia="en-US"/>
              </w:rPr>
              <w:t>производств</w:t>
            </w:r>
            <w:r w:rsidR="00685698" w:rsidRPr="005048E1">
              <w:rPr>
                <w:lang w:eastAsia="en-US"/>
              </w:rPr>
              <w:t>е</w:t>
            </w:r>
            <w:r w:rsidR="009F67E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1839F990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712F2C20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39BCBA0B" w14:textId="33D9D0F9" w:rsidR="00AC128F" w:rsidRPr="005048E1" w:rsidRDefault="00AC128F" w:rsidP="008D00F2">
            <w:pPr>
              <w:jc w:val="both"/>
            </w:pPr>
            <w:r w:rsidRPr="005048E1">
              <w:t xml:space="preserve">Правила эксплуатации </w:t>
            </w:r>
            <w:r w:rsidR="00032636" w:rsidRPr="005048E1">
              <w:t xml:space="preserve">основного и вспомогательного </w:t>
            </w:r>
            <w:r w:rsidRPr="005048E1">
              <w:t>производственного оборудования</w:t>
            </w:r>
            <w:r w:rsidR="009F67E1" w:rsidRPr="005048E1">
              <w:t xml:space="preserve"> </w:t>
            </w:r>
            <w:r w:rsidR="008D00F2" w:rsidRPr="005048E1">
              <w:rPr>
                <w:lang w:eastAsia="en-US"/>
              </w:rPr>
              <w:t>для</w:t>
            </w:r>
            <w:r w:rsidR="008B08B1" w:rsidRPr="005048E1">
              <w:rPr>
                <w:lang w:eastAsia="en-US"/>
              </w:rPr>
              <w:t xml:space="preserve"> изготовлени</w:t>
            </w:r>
            <w:r w:rsidR="008D00F2" w:rsidRPr="005048E1">
              <w:rPr>
                <w:lang w:eastAsia="en-US"/>
              </w:rPr>
              <w:t>я</w:t>
            </w:r>
            <w:r w:rsidR="008B08B1" w:rsidRPr="005048E1">
              <w:rPr>
                <w:lang w:eastAsia="en-US"/>
              </w:rPr>
              <w:t xml:space="preserve"> </w:t>
            </w:r>
            <w:r w:rsidR="00876245" w:rsidRPr="005048E1">
              <w:rPr>
                <w:lang w:eastAsia="en-US"/>
              </w:rPr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AC128F" w:rsidRPr="005048E1" w14:paraId="18FB73EC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  <w:vMerge/>
          </w:tcPr>
          <w:p w14:paraId="2CC5ACAB" w14:textId="77777777" w:rsidR="00AC128F" w:rsidRPr="005048E1" w:rsidRDefault="00AC128F" w:rsidP="008D00F2">
            <w:pPr>
              <w:suppressAutoHyphens/>
              <w:rPr>
                <w:bCs/>
              </w:rPr>
            </w:pPr>
          </w:p>
        </w:tc>
        <w:tc>
          <w:tcPr>
            <w:tcW w:w="3661" w:type="pct"/>
            <w:gridSpan w:val="5"/>
          </w:tcPr>
          <w:p w14:paraId="367DF3B7" w14:textId="635EE21B" w:rsidR="00AC128F" w:rsidRPr="005048E1" w:rsidRDefault="00FD3136" w:rsidP="008D00F2">
            <w:pPr>
              <w:jc w:val="both"/>
            </w:pPr>
            <w:r w:rsidRPr="005048E1">
              <w:t>Требования охраны</w:t>
            </w:r>
            <w:r w:rsidR="00AC128F" w:rsidRPr="005048E1">
              <w:t xml:space="preserve"> труда при эксплуатации основного и периферийного оборудования</w:t>
            </w:r>
            <w:r w:rsidRPr="005048E1">
              <w:t>,</w:t>
            </w:r>
            <w:r w:rsidR="009F67E1" w:rsidRPr="005048E1">
              <w:t xml:space="preserve"> используемого в </w:t>
            </w:r>
            <w:r w:rsidR="009F67E1" w:rsidRPr="005048E1">
              <w:rPr>
                <w:lang w:eastAsia="en-US"/>
              </w:rPr>
              <w:t xml:space="preserve">производстве изделий из </w:t>
            </w:r>
            <w:r w:rsidR="009F67E1" w:rsidRPr="005048E1">
              <w:t>композиционных полимерных материалов</w:t>
            </w:r>
            <w:r w:rsidRPr="005048E1">
              <w:rPr>
                <w:lang w:eastAsia="en-US"/>
              </w:rPr>
              <w:t xml:space="preserve"> методом литья под давлением</w:t>
            </w:r>
          </w:p>
        </w:tc>
      </w:tr>
      <w:tr w:rsidR="00AC128F" w:rsidRPr="005048E1" w14:paraId="4A76B4BE" w14:textId="77777777" w:rsidTr="00B4120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339" w:type="pct"/>
          </w:tcPr>
          <w:p w14:paraId="19461EC7" w14:textId="77777777" w:rsidR="00AC128F" w:rsidRPr="005048E1" w:rsidRDefault="00AC128F" w:rsidP="008D00F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61" w:type="pct"/>
            <w:gridSpan w:val="5"/>
          </w:tcPr>
          <w:p w14:paraId="32177F2D" w14:textId="77777777" w:rsidR="00AC128F" w:rsidRPr="005048E1" w:rsidRDefault="00AC128F" w:rsidP="008D00F2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78015A4B" w14:textId="77777777" w:rsidR="008D00F2" w:rsidRPr="005048E1" w:rsidRDefault="008D00F2" w:rsidP="00A436B1">
      <w:pPr>
        <w:suppressAutoHyphens/>
        <w:rPr>
          <w:b/>
        </w:rPr>
      </w:pPr>
    </w:p>
    <w:p w14:paraId="74777D87" w14:textId="484E1ED3" w:rsidR="00E36B16" w:rsidRPr="005048E1" w:rsidRDefault="00E36B16" w:rsidP="00A436B1">
      <w:pPr>
        <w:suppressAutoHyphens/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2</w:t>
      </w:r>
      <w:r w:rsidRPr="005048E1">
        <w:rPr>
          <w:b/>
        </w:rPr>
        <w:t>.3. Трудовая функция</w:t>
      </w:r>
    </w:p>
    <w:p w14:paraId="4619A160" w14:textId="20C5C7D7" w:rsidR="00BC35EE" w:rsidRPr="005048E1" w:rsidRDefault="00BC35EE" w:rsidP="00A436B1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4815"/>
        <w:gridCol w:w="588"/>
        <w:gridCol w:w="912"/>
        <w:gridCol w:w="1499"/>
        <w:gridCol w:w="902"/>
      </w:tblGrid>
      <w:tr w:rsidR="00E36B16" w:rsidRPr="005048E1" w14:paraId="0728D499" w14:textId="77777777" w:rsidTr="008D00F2">
        <w:trPr>
          <w:trHeight w:val="278"/>
        </w:trPr>
        <w:tc>
          <w:tcPr>
            <w:tcW w:w="72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45B572F2" w14:textId="77777777" w:rsidR="00E36B16" w:rsidRPr="005048E1" w:rsidRDefault="00E36B16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D0778D7" w14:textId="77777777" w:rsidR="00E36B16" w:rsidRPr="005048E1" w:rsidRDefault="00E36B16" w:rsidP="00A436B1">
            <w:pPr>
              <w:suppressAutoHyphens/>
              <w:rPr>
                <w:lang w:eastAsia="en-US"/>
              </w:rPr>
            </w:pPr>
            <w:r w:rsidRPr="005048E1">
              <w:t>Корректировка технологических параметров производства изделий из композиционных полимерных материалов методом литья под давлением при выявлении различных дефектов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2B3C286" w14:textId="77777777" w:rsidR="00E36B16" w:rsidRPr="005048E1" w:rsidRDefault="00E36B16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3A502B" w14:textId="053A1828" w:rsidR="00E36B16" w:rsidRPr="005048E1" w:rsidRDefault="001853AE" w:rsidP="00A436B1">
            <w:pPr>
              <w:suppressAutoHyphens/>
            </w:pPr>
            <w:r w:rsidRPr="005048E1">
              <w:t>B</w:t>
            </w:r>
            <w:r w:rsidR="00E36B16" w:rsidRPr="005048E1">
              <w:t>/03.4</w:t>
            </w:r>
          </w:p>
        </w:tc>
        <w:tc>
          <w:tcPr>
            <w:tcW w:w="7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9225205" w14:textId="77777777" w:rsidR="00E36B16" w:rsidRPr="005048E1" w:rsidRDefault="00E36B16" w:rsidP="00A436B1">
            <w:pPr>
              <w:suppressAutoHyphens/>
              <w:jc w:val="both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B176D6" w14:textId="77777777" w:rsidR="00E36B16" w:rsidRPr="005048E1" w:rsidRDefault="00E36B16" w:rsidP="008D00F2">
            <w:pPr>
              <w:suppressAutoHyphens/>
              <w:jc w:val="center"/>
            </w:pPr>
            <w:r w:rsidRPr="005048E1">
              <w:t>4</w:t>
            </w:r>
          </w:p>
        </w:tc>
      </w:tr>
    </w:tbl>
    <w:p w14:paraId="548321D3" w14:textId="77777777" w:rsidR="00E36B16" w:rsidRPr="005048E1" w:rsidRDefault="00E36B16" w:rsidP="00A436B1">
      <w:pPr>
        <w:rPr>
          <w:szCs w:val="22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1053"/>
        <w:gridCol w:w="631"/>
        <w:gridCol w:w="1731"/>
        <w:gridCol w:w="1700"/>
        <w:gridCol w:w="2409"/>
      </w:tblGrid>
      <w:tr w:rsidR="00DF55B1" w:rsidRPr="005048E1" w14:paraId="7F014EA9" w14:textId="77777777" w:rsidTr="00B41205">
        <w:trPr>
          <w:trHeight w:val="488"/>
        </w:trPr>
        <w:tc>
          <w:tcPr>
            <w:tcW w:w="13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14:paraId="0B14C1E1" w14:textId="77777777" w:rsidR="00DF55B1" w:rsidRPr="005048E1" w:rsidRDefault="00DF55B1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14:paraId="365E7868" w14:textId="77777777" w:rsidR="00DF55B1" w:rsidRPr="005048E1" w:rsidRDefault="00DF55B1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613DF2F0" w14:textId="77777777" w:rsidR="00DF55B1" w:rsidRPr="005048E1" w:rsidRDefault="00DF55B1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8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209DD421" w14:textId="77777777" w:rsidR="00DF55B1" w:rsidRPr="005048E1" w:rsidRDefault="00DF55B1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8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DFC1E4" w14:textId="77777777" w:rsidR="00DF55B1" w:rsidRPr="005048E1" w:rsidRDefault="00DF55B1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1E21BE" w14:textId="77777777" w:rsidR="00DF55B1" w:rsidRPr="005048E1" w:rsidRDefault="00DF55B1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DF55B1" w:rsidRPr="005048E1" w14:paraId="3BEA0C65" w14:textId="77777777" w:rsidTr="00B41205">
        <w:trPr>
          <w:trHeight w:val="479"/>
        </w:trPr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A506" w14:textId="77777777" w:rsidR="00DF55B1" w:rsidRPr="005048E1" w:rsidRDefault="00DF55B1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6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4ECC4C" w14:textId="77777777" w:rsidR="00DF55B1" w:rsidRPr="005048E1" w:rsidRDefault="00DF55B1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52002F7D" w14:textId="77777777" w:rsidR="00DF55B1" w:rsidRPr="005048E1" w:rsidRDefault="00DF55B1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6C2AAADF" w14:textId="77777777" w:rsidR="00DF55B1" w:rsidRPr="005048E1" w:rsidRDefault="00DF55B1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632A41E" w14:textId="77777777" w:rsidR="008D00F2" w:rsidRPr="005048E1" w:rsidRDefault="008D00F2"/>
    <w:tbl>
      <w:tblPr>
        <w:tblW w:w="5003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7520"/>
      </w:tblGrid>
      <w:tr w:rsidR="00DF55B1" w:rsidRPr="005048E1" w14:paraId="4EE6A1DF" w14:textId="77777777" w:rsidTr="008D00F2">
        <w:trPr>
          <w:trHeight w:val="20"/>
        </w:trPr>
        <w:tc>
          <w:tcPr>
            <w:tcW w:w="1314" w:type="pct"/>
            <w:vMerge w:val="restart"/>
            <w:hideMark/>
          </w:tcPr>
          <w:p w14:paraId="59302E2E" w14:textId="77777777" w:rsidR="00DF55B1" w:rsidRPr="005048E1" w:rsidRDefault="00DF55B1" w:rsidP="008D00F2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86" w:type="pct"/>
            <w:hideMark/>
          </w:tcPr>
          <w:p w14:paraId="28689346" w14:textId="1AB1261A" w:rsidR="00DF55B1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Определение причин дефектов деталей и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="008B08B1" w:rsidRPr="005048E1">
              <w:t>,</w:t>
            </w:r>
            <w:r w:rsidRPr="005048E1">
              <w:rPr>
                <w:iCs/>
                <w:lang w:eastAsia="en-US"/>
              </w:rPr>
              <w:t xml:space="preserve"> </w:t>
            </w:r>
            <w:r w:rsidR="00333DB2" w:rsidRPr="005048E1">
              <w:rPr>
                <w:iCs/>
                <w:lang w:eastAsia="en-US"/>
              </w:rPr>
              <w:t xml:space="preserve">изготовленных </w:t>
            </w:r>
            <w:r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A81726" w:rsidRPr="005048E1" w14:paraId="0F050A86" w14:textId="77777777" w:rsidTr="008D00F2">
        <w:trPr>
          <w:trHeight w:val="20"/>
        </w:trPr>
        <w:tc>
          <w:tcPr>
            <w:tcW w:w="1314" w:type="pct"/>
            <w:vMerge/>
          </w:tcPr>
          <w:p w14:paraId="59E50C73" w14:textId="77777777" w:rsidR="00A81726" w:rsidRPr="005048E1" w:rsidRDefault="00A81726" w:rsidP="008D00F2">
            <w:pPr>
              <w:suppressAutoHyphens/>
            </w:pPr>
          </w:p>
        </w:tc>
        <w:tc>
          <w:tcPr>
            <w:tcW w:w="3686" w:type="pct"/>
          </w:tcPr>
          <w:p w14:paraId="431B7284" w14:textId="09D17191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Разработка корректирующих действий</w:t>
            </w:r>
            <w:r w:rsidR="00333DB2" w:rsidRPr="005048E1">
              <w:t xml:space="preserve"> по производству изделий из композиционных полимерных материалов методом литья под давлением при выявлении различных дефектов</w:t>
            </w:r>
            <w:r w:rsidRPr="005048E1">
              <w:t>, согласование их с начальником производства</w:t>
            </w:r>
          </w:p>
        </w:tc>
      </w:tr>
      <w:tr w:rsidR="00A81726" w:rsidRPr="005048E1" w14:paraId="5019B1C0" w14:textId="77777777" w:rsidTr="008D00F2">
        <w:trPr>
          <w:trHeight w:val="20"/>
        </w:trPr>
        <w:tc>
          <w:tcPr>
            <w:tcW w:w="1314" w:type="pct"/>
            <w:vMerge/>
          </w:tcPr>
          <w:p w14:paraId="2779FD77" w14:textId="77777777" w:rsidR="00A81726" w:rsidRPr="005048E1" w:rsidRDefault="00A81726" w:rsidP="008D00F2">
            <w:pPr>
              <w:suppressAutoHyphens/>
            </w:pPr>
          </w:p>
        </w:tc>
        <w:tc>
          <w:tcPr>
            <w:tcW w:w="3686" w:type="pct"/>
          </w:tcPr>
          <w:p w14:paraId="0DFD790D" w14:textId="79D6A02F" w:rsidR="00A81726" w:rsidRPr="005048E1" w:rsidRDefault="00A81726" w:rsidP="008D00F2">
            <w:pPr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Выбор необходимых параметров процесса литья под давлением для производства продукции</w:t>
            </w:r>
            <w:r w:rsidR="00333DB2" w:rsidRPr="005048E1">
              <w:rPr>
                <w:lang w:eastAsia="en-US"/>
              </w:rPr>
              <w:t xml:space="preserve"> </w:t>
            </w:r>
            <w:r w:rsidR="00333DB2" w:rsidRPr="005048E1">
              <w:t>из композиционных полимерных материалов при выявлении различных дефектов</w:t>
            </w:r>
            <w:r w:rsidRPr="005048E1">
              <w:rPr>
                <w:lang w:eastAsia="en-US"/>
              </w:rPr>
              <w:t xml:space="preserve"> в соответствии с заданными критериями качества</w:t>
            </w:r>
          </w:p>
        </w:tc>
      </w:tr>
      <w:tr w:rsidR="00A81726" w:rsidRPr="005048E1" w14:paraId="51573720" w14:textId="77777777" w:rsidTr="008D00F2">
        <w:trPr>
          <w:trHeight w:val="20"/>
        </w:trPr>
        <w:tc>
          <w:tcPr>
            <w:tcW w:w="1314" w:type="pct"/>
            <w:vMerge/>
          </w:tcPr>
          <w:p w14:paraId="3F5EBCC9" w14:textId="77777777" w:rsidR="00A81726" w:rsidRPr="005048E1" w:rsidRDefault="00A81726" w:rsidP="008D00F2">
            <w:pPr>
              <w:suppressAutoHyphens/>
            </w:pPr>
          </w:p>
        </w:tc>
        <w:tc>
          <w:tcPr>
            <w:tcW w:w="3686" w:type="pct"/>
          </w:tcPr>
          <w:p w14:paraId="307D489B" w14:textId="0B6C4B71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Установка оптимальных настроек стадии и режимов литья под давлением при изменении параметров изготовления</w:t>
            </w:r>
            <w:r w:rsidR="00576A35" w:rsidRPr="005048E1">
              <w:rPr>
                <w:lang w:eastAsia="en-US"/>
              </w:rPr>
              <w:t xml:space="preserve"> продукции </w:t>
            </w:r>
            <w:r w:rsidR="00576A35" w:rsidRPr="005048E1">
              <w:t>из композиционных полимерных материалов</w:t>
            </w:r>
          </w:p>
        </w:tc>
      </w:tr>
      <w:tr w:rsidR="00DF55B1" w:rsidRPr="005048E1" w14:paraId="184B40E1" w14:textId="77777777" w:rsidTr="008D00F2">
        <w:trPr>
          <w:trHeight w:val="20"/>
        </w:trPr>
        <w:tc>
          <w:tcPr>
            <w:tcW w:w="1314" w:type="pct"/>
            <w:vMerge/>
            <w:hideMark/>
          </w:tcPr>
          <w:p w14:paraId="74449AAE" w14:textId="77777777" w:rsidR="00DF55B1" w:rsidRPr="005048E1" w:rsidRDefault="00DF55B1" w:rsidP="008D00F2"/>
        </w:tc>
        <w:tc>
          <w:tcPr>
            <w:tcW w:w="3686" w:type="pct"/>
            <w:hideMark/>
          </w:tcPr>
          <w:p w14:paraId="06EEF575" w14:textId="772E031A" w:rsidR="00DF55B1" w:rsidRPr="005048E1" w:rsidRDefault="00DF55B1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Заполнение технологической карты производства изделий</w:t>
            </w:r>
            <w:r w:rsidR="00576A35" w:rsidRPr="005048E1">
              <w:rPr>
                <w:lang w:eastAsia="en-US"/>
              </w:rPr>
              <w:t xml:space="preserve"> </w:t>
            </w:r>
            <w:r w:rsidR="00576A35" w:rsidRPr="005048E1">
              <w:t>из композиционных полимерных материалов методом литья под давлением при выявлении различных дефектов</w:t>
            </w:r>
            <w:r w:rsidR="00A81726" w:rsidRPr="005048E1">
              <w:rPr>
                <w:lang w:eastAsia="en-US"/>
              </w:rPr>
              <w:t xml:space="preserve"> с учетом разработанных корректирующих действий</w:t>
            </w:r>
          </w:p>
        </w:tc>
      </w:tr>
      <w:tr w:rsidR="00DF55B1" w:rsidRPr="005048E1" w14:paraId="49AACF0C" w14:textId="77777777" w:rsidTr="008D00F2">
        <w:trPr>
          <w:trHeight w:val="20"/>
        </w:trPr>
        <w:tc>
          <w:tcPr>
            <w:tcW w:w="1314" w:type="pct"/>
            <w:vMerge w:val="restart"/>
            <w:hideMark/>
          </w:tcPr>
          <w:p w14:paraId="1A04B422" w14:textId="77777777" w:rsidR="00DF55B1" w:rsidRPr="005048E1" w:rsidRDefault="00DF55B1" w:rsidP="008D00F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86" w:type="pct"/>
            <w:hideMark/>
          </w:tcPr>
          <w:p w14:paraId="417F3F43" w14:textId="7FD2B99A" w:rsidR="00DF55B1" w:rsidRPr="005048E1" w:rsidRDefault="00DF55B1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Классифицировать дефекты </w:t>
            </w:r>
            <w:r w:rsidR="006B5F0F" w:rsidRPr="005048E1">
              <w:rPr>
                <w:lang w:eastAsia="en-US"/>
              </w:rPr>
              <w:t xml:space="preserve">изделий </w:t>
            </w:r>
            <w:r w:rsidR="006B5F0F" w:rsidRPr="005048E1">
              <w:rPr>
                <w:iCs/>
                <w:lang w:eastAsia="en-US"/>
              </w:rPr>
              <w:t>из</w:t>
            </w:r>
            <w:r w:rsidRPr="005048E1">
              <w:rPr>
                <w:iCs/>
                <w:lang w:eastAsia="en-US"/>
              </w:rPr>
              <w:t xml:space="preserve"> </w:t>
            </w:r>
            <w:r w:rsidR="000E4492"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</w:t>
            </w:r>
            <w:r w:rsidR="00CE0E84" w:rsidRPr="005048E1">
              <w:rPr>
                <w:iCs/>
                <w:lang w:eastAsia="en-US"/>
              </w:rPr>
              <w:t xml:space="preserve">при производстве их </w:t>
            </w:r>
            <w:r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A81726" w:rsidRPr="005048E1" w14:paraId="72BF24DB" w14:textId="77777777" w:rsidTr="008D00F2">
        <w:trPr>
          <w:trHeight w:val="20"/>
        </w:trPr>
        <w:tc>
          <w:tcPr>
            <w:tcW w:w="1314" w:type="pct"/>
            <w:vMerge/>
          </w:tcPr>
          <w:p w14:paraId="1D6BB479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47F73BD5" w14:textId="5743C392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Производить наладочные работы при испытаниях оборудования</w:t>
            </w:r>
            <w:r w:rsidR="00576A35" w:rsidRPr="005048E1">
              <w:t xml:space="preserve"> по производству изделий из композиционных полимерных материалов методом литья под давлением при выявлении различных дефектов</w:t>
            </w:r>
          </w:p>
        </w:tc>
      </w:tr>
      <w:tr w:rsidR="00A81726" w:rsidRPr="005048E1" w14:paraId="64580631" w14:textId="77777777" w:rsidTr="008D00F2">
        <w:trPr>
          <w:trHeight w:val="20"/>
        </w:trPr>
        <w:tc>
          <w:tcPr>
            <w:tcW w:w="1314" w:type="pct"/>
            <w:vMerge/>
          </w:tcPr>
          <w:p w14:paraId="2409B6AA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23B15008" w14:textId="087B7A0E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 xml:space="preserve">Изучать условия работы оборудования </w:t>
            </w:r>
            <w:r w:rsidR="00576A35" w:rsidRPr="005048E1">
              <w:t>по производству изделий из композиционных полимерных материалов методом литья под давлением</w:t>
            </w:r>
            <w:r w:rsidR="009420B7" w:rsidRPr="005048E1">
              <w:t>, отдельных узлов и деталей</w:t>
            </w:r>
            <w:r w:rsidR="00576A35" w:rsidRPr="005048E1">
              <w:t xml:space="preserve"> при выявлении различных дефектов</w:t>
            </w:r>
          </w:p>
        </w:tc>
      </w:tr>
      <w:tr w:rsidR="00A81726" w:rsidRPr="005048E1" w14:paraId="16F82642" w14:textId="77777777" w:rsidTr="008D00F2">
        <w:trPr>
          <w:trHeight w:val="20"/>
        </w:trPr>
        <w:tc>
          <w:tcPr>
            <w:tcW w:w="1314" w:type="pct"/>
            <w:vMerge/>
          </w:tcPr>
          <w:p w14:paraId="41A0CE93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5121C10E" w14:textId="3D860FDC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Отрабатывать технологические режимы, методику производства изделий из композиционных полимерных материалов методом литья под давлением</w:t>
            </w:r>
          </w:p>
        </w:tc>
      </w:tr>
      <w:tr w:rsidR="00A81726" w:rsidRPr="005048E1" w14:paraId="1B9B0559" w14:textId="77777777" w:rsidTr="008D00F2">
        <w:trPr>
          <w:trHeight w:val="20"/>
        </w:trPr>
        <w:tc>
          <w:tcPr>
            <w:tcW w:w="1314" w:type="pct"/>
            <w:vMerge/>
          </w:tcPr>
          <w:p w14:paraId="371A4080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05294725" w14:textId="255D2784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 xml:space="preserve">Исследовать причины брака в производстве </w:t>
            </w:r>
            <w:r w:rsidR="00F956CD" w:rsidRPr="005048E1">
              <w:t xml:space="preserve">изделий из композиционных полимерных материалов методом литья под давлением </w:t>
            </w:r>
            <w:r w:rsidRPr="005048E1">
              <w:t xml:space="preserve">и </w:t>
            </w:r>
            <w:r w:rsidR="009420B7" w:rsidRPr="005048E1">
              <w:t>вносить</w:t>
            </w:r>
            <w:r w:rsidRPr="005048E1">
              <w:t xml:space="preserve"> предложени</w:t>
            </w:r>
            <w:r w:rsidR="009420B7" w:rsidRPr="005048E1">
              <w:t>я</w:t>
            </w:r>
            <w:r w:rsidRPr="005048E1">
              <w:t xml:space="preserve"> по его предупреждению и устранению</w:t>
            </w:r>
          </w:p>
        </w:tc>
      </w:tr>
      <w:tr w:rsidR="00A81726" w:rsidRPr="005048E1" w14:paraId="4975DFD6" w14:textId="77777777" w:rsidTr="008D00F2">
        <w:trPr>
          <w:trHeight w:val="20"/>
        </w:trPr>
        <w:tc>
          <w:tcPr>
            <w:tcW w:w="1314" w:type="pct"/>
            <w:vMerge/>
          </w:tcPr>
          <w:p w14:paraId="7E1A75E3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582974E2" w14:textId="12B18283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Регулировать процессы и стадии литья под давлением для устранения дефектов изделий</w:t>
            </w:r>
            <w:r w:rsidR="00CE0E84" w:rsidRPr="005048E1">
              <w:rPr>
                <w:lang w:eastAsia="en-US"/>
              </w:rPr>
              <w:t>,</w:t>
            </w:r>
            <w:r w:rsidR="00576A35" w:rsidRPr="005048E1">
              <w:rPr>
                <w:lang w:eastAsia="en-US"/>
              </w:rPr>
              <w:t xml:space="preserve"> </w:t>
            </w:r>
            <w:r w:rsidR="00576A35" w:rsidRPr="005048E1">
              <w:t>изгот</w:t>
            </w:r>
            <w:r w:rsidR="00F956CD" w:rsidRPr="005048E1">
              <w:t>авливаемых</w:t>
            </w:r>
            <w:r w:rsidR="00576A35" w:rsidRPr="005048E1">
              <w:t xml:space="preserve"> из композиционных полимерных материалов </w:t>
            </w:r>
          </w:p>
        </w:tc>
      </w:tr>
      <w:tr w:rsidR="00A81726" w:rsidRPr="005048E1" w14:paraId="2E4847F0" w14:textId="77777777" w:rsidTr="008D00F2">
        <w:trPr>
          <w:trHeight w:val="20"/>
        </w:trPr>
        <w:tc>
          <w:tcPr>
            <w:tcW w:w="1314" w:type="pct"/>
            <w:vMerge/>
          </w:tcPr>
          <w:p w14:paraId="0654B288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7A51C6E5" w14:textId="683A2F8F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Применять контрольно-измерительные приборы и инструменты для выявления </w:t>
            </w:r>
            <w:r w:rsidR="00CE0E84" w:rsidRPr="005048E1">
              <w:rPr>
                <w:lang w:eastAsia="en-US"/>
              </w:rPr>
              <w:t xml:space="preserve">различных </w:t>
            </w:r>
            <w:r w:rsidRPr="005048E1">
              <w:rPr>
                <w:lang w:eastAsia="en-US"/>
              </w:rPr>
              <w:t>дефектов и брака</w:t>
            </w:r>
            <w:r w:rsidR="00576A35" w:rsidRPr="005048E1">
              <w:rPr>
                <w:lang w:eastAsia="en-US"/>
              </w:rPr>
              <w:t xml:space="preserve"> </w:t>
            </w:r>
            <w:r w:rsidR="00576A35" w:rsidRPr="005048E1">
              <w:t>изделий из композиционных полимерных материалов</w:t>
            </w:r>
            <w:r w:rsidR="00CE0E84" w:rsidRPr="005048E1">
              <w:t>, произведенных</w:t>
            </w:r>
            <w:r w:rsidR="00576A35" w:rsidRPr="005048E1">
              <w:t xml:space="preserve"> методом литья под давлением </w:t>
            </w:r>
          </w:p>
        </w:tc>
      </w:tr>
      <w:tr w:rsidR="00A81726" w:rsidRPr="005048E1" w14:paraId="4E41F0BC" w14:textId="77777777" w:rsidTr="008D00F2">
        <w:trPr>
          <w:trHeight w:val="20"/>
        </w:trPr>
        <w:tc>
          <w:tcPr>
            <w:tcW w:w="1314" w:type="pct"/>
            <w:vMerge/>
          </w:tcPr>
          <w:p w14:paraId="24453031" w14:textId="77777777" w:rsidR="00A81726" w:rsidRPr="005048E1" w:rsidRDefault="00A81726" w:rsidP="008D00F2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0D569940" w14:textId="44FA735D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Классифицировать и устранять отрицательные факторы воздействия на процесс</w:t>
            </w:r>
            <w:r w:rsidR="00CE0E84" w:rsidRPr="005048E1">
              <w:rPr>
                <w:lang w:eastAsia="en-US"/>
              </w:rPr>
              <w:t xml:space="preserve"> </w:t>
            </w:r>
            <w:r w:rsidR="00576A35" w:rsidRPr="005048E1">
              <w:rPr>
                <w:lang w:eastAsia="en-US"/>
              </w:rPr>
              <w:t>изготовления</w:t>
            </w:r>
            <w:r w:rsidRPr="005048E1">
              <w:rPr>
                <w:lang w:eastAsia="en-US"/>
              </w:rPr>
              <w:t xml:space="preserve"> </w:t>
            </w:r>
            <w:r w:rsidR="00576A35" w:rsidRPr="005048E1"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DF55B1" w:rsidRPr="005048E1" w14:paraId="015392F5" w14:textId="77777777" w:rsidTr="008D00F2">
        <w:trPr>
          <w:trHeight w:val="20"/>
        </w:trPr>
        <w:tc>
          <w:tcPr>
            <w:tcW w:w="1314" w:type="pct"/>
            <w:vMerge w:val="restart"/>
            <w:hideMark/>
          </w:tcPr>
          <w:p w14:paraId="490EE68F" w14:textId="77777777" w:rsidR="00DF55B1" w:rsidRPr="005048E1" w:rsidRDefault="00DF55B1" w:rsidP="008D00F2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86" w:type="pct"/>
            <w:hideMark/>
          </w:tcPr>
          <w:p w14:paraId="5BAFC634" w14:textId="3CB2E318" w:rsidR="00DF55B1" w:rsidRPr="005048E1" w:rsidRDefault="0018135A" w:rsidP="008D00F2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Виды дефектов деталей и изделий, изготовленных </w:t>
            </w:r>
            <w:r w:rsidRPr="005048E1">
              <w:t>из композиционных полимерных материалов методом литья под давлением</w:t>
            </w:r>
          </w:p>
        </w:tc>
      </w:tr>
      <w:tr w:rsidR="00A81726" w:rsidRPr="005048E1" w14:paraId="6E63CC51" w14:textId="77777777" w:rsidTr="008D00F2">
        <w:trPr>
          <w:trHeight w:val="20"/>
        </w:trPr>
        <w:tc>
          <w:tcPr>
            <w:tcW w:w="1314" w:type="pct"/>
            <w:vMerge/>
          </w:tcPr>
          <w:p w14:paraId="15C5DE24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62E7B6FC" w14:textId="48DA83AC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Причины возникновения дефектов деталей и изделий</w:t>
            </w:r>
            <w:r w:rsidR="0018135A" w:rsidRPr="005048E1">
              <w:rPr>
                <w:lang w:eastAsia="en-US"/>
              </w:rPr>
              <w:t xml:space="preserve">, изготовленных </w:t>
            </w:r>
            <w:r w:rsidR="0018135A" w:rsidRPr="005048E1">
              <w:t>из композиционных полимерных материалов методом литья под давлением</w:t>
            </w:r>
          </w:p>
        </w:tc>
      </w:tr>
      <w:tr w:rsidR="00A81726" w:rsidRPr="005048E1" w14:paraId="3E522399" w14:textId="77777777" w:rsidTr="008D00F2">
        <w:trPr>
          <w:trHeight w:val="20"/>
        </w:trPr>
        <w:tc>
          <w:tcPr>
            <w:tcW w:w="1314" w:type="pct"/>
            <w:vMerge/>
          </w:tcPr>
          <w:p w14:paraId="126DACB9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1487F1C1" w14:textId="03300E57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Методы выявления дефектов</w:t>
            </w:r>
            <w:r w:rsidR="0018135A" w:rsidRPr="005048E1">
              <w:rPr>
                <w:lang w:eastAsia="en-US"/>
              </w:rPr>
              <w:t xml:space="preserve"> деталей и изделий, изготовленных </w:t>
            </w:r>
            <w:r w:rsidR="0018135A" w:rsidRPr="005048E1">
              <w:t>из композиционных полимерных материалов методом литья под давлением</w:t>
            </w:r>
          </w:p>
        </w:tc>
      </w:tr>
      <w:tr w:rsidR="00A81726" w:rsidRPr="005048E1" w14:paraId="5D581372" w14:textId="77777777" w:rsidTr="008D00F2">
        <w:trPr>
          <w:trHeight w:val="20"/>
        </w:trPr>
        <w:tc>
          <w:tcPr>
            <w:tcW w:w="1314" w:type="pct"/>
            <w:vMerge/>
          </w:tcPr>
          <w:p w14:paraId="54B6A772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7E42A244" w14:textId="6E501925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Методы устранения дефектов </w:t>
            </w:r>
            <w:r w:rsidR="0018135A" w:rsidRPr="005048E1">
              <w:rPr>
                <w:lang w:eastAsia="en-US"/>
              </w:rPr>
              <w:t xml:space="preserve">деталей и изделий, изготовленных </w:t>
            </w:r>
            <w:r w:rsidR="0018135A" w:rsidRPr="005048E1">
              <w:t>из композиционных полимерных материалов методом литья под давлением</w:t>
            </w:r>
          </w:p>
        </w:tc>
      </w:tr>
      <w:tr w:rsidR="00A81726" w:rsidRPr="005048E1" w14:paraId="1F3EB2E3" w14:textId="77777777" w:rsidTr="008D00F2">
        <w:trPr>
          <w:trHeight w:val="20"/>
        </w:trPr>
        <w:tc>
          <w:tcPr>
            <w:tcW w:w="1314" w:type="pct"/>
            <w:vMerge/>
          </w:tcPr>
          <w:p w14:paraId="4313E79F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6DA99ED1" w14:textId="207D6D5D" w:rsidR="00A81726" w:rsidRPr="005048E1" w:rsidRDefault="00A81726" w:rsidP="008D00F2">
            <w:pPr>
              <w:jc w:val="both"/>
              <w:rPr>
                <w:lang w:eastAsia="en-US"/>
              </w:rPr>
            </w:pPr>
            <w:r w:rsidRPr="005048E1">
              <w:t>Устройство основного используемого технологического и контрольно-измерительного оборудования и принципы его работы</w:t>
            </w:r>
          </w:p>
        </w:tc>
      </w:tr>
      <w:tr w:rsidR="00A81726" w:rsidRPr="005048E1" w14:paraId="4A3FD89C" w14:textId="77777777" w:rsidTr="008D00F2">
        <w:trPr>
          <w:trHeight w:val="20"/>
        </w:trPr>
        <w:tc>
          <w:tcPr>
            <w:tcW w:w="1314" w:type="pct"/>
            <w:vMerge/>
          </w:tcPr>
          <w:p w14:paraId="3090A461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37FEEFBC" w14:textId="3EFFF9DD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Требования к качеству сырьевых материалов и выпускаемой продукции</w:t>
            </w:r>
            <w:r w:rsidR="00131C52" w:rsidRPr="005048E1">
              <w:rPr>
                <w:lang w:eastAsia="en-US"/>
              </w:rPr>
              <w:t>, изготовленной</w:t>
            </w:r>
            <w:r w:rsidR="0018135A" w:rsidRPr="005048E1">
              <w:rPr>
                <w:lang w:eastAsia="en-US"/>
              </w:rPr>
              <w:t xml:space="preserve"> </w:t>
            </w:r>
            <w:r w:rsidR="0018135A" w:rsidRPr="005048E1">
              <w:t>из композиционных полимерных материалов методом литья под давлением</w:t>
            </w:r>
          </w:p>
        </w:tc>
      </w:tr>
      <w:tr w:rsidR="00A81726" w:rsidRPr="005048E1" w14:paraId="204EA1BC" w14:textId="77777777" w:rsidTr="008D00F2">
        <w:trPr>
          <w:trHeight w:val="20"/>
        </w:trPr>
        <w:tc>
          <w:tcPr>
            <w:tcW w:w="1314" w:type="pct"/>
            <w:vMerge/>
          </w:tcPr>
          <w:p w14:paraId="460ED8A3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4299C606" w14:textId="4742D866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t>Стандарты и технические условия, положения и инструкции по эксплуатации оборудования</w:t>
            </w:r>
            <w:r w:rsidR="0018135A" w:rsidRPr="005048E1">
              <w:t xml:space="preserve"> по производству изделий из композиционных полимерных материалов методом литья под давлением при выявлении различных дефектов</w:t>
            </w:r>
          </w:p>
        </w:tc>
      </w:tr>
      <w:tr w:rsidR="00A81726" w:rsidRPr="005048E1" w14:paraId="13BB1E86" w14:textId="77777777" w:rsidTr="008D00F2">
        <w:trPr>
          <w:trHeight w:val="20"/>
        </w:trPr>
        <w:tc>
          <w:tcPr>
            <w:tcW w:w="1314" w:type="pct"/>
            <w:vMerge/>
          </w:tcPr>
          <w:p w14:paraId="61FF73C3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2008FC13" w14:textId="72E7ECE6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Технологические карты, инструкции и методические указания по наладке</w:t>
            </w:r>
            <w:r w:rsidR="0018135A" w:rsidRPr="005048E1">
              <w:rPr>
                <w:iCs/>
                <w:lang w:eastAsia="en-US"/>
              </w:rPr>
              <w:t xml:space="preserve"> </w:t>
            </w:r>
            <w:r w:rsidR="0018135A" w:rsidRPr="005048E1">
              <w:t>оборудования по производству изделий из композиционных полимерных материалов методом литья под давлением при выявлении различных дефектов</w:t>
            </w:r>
          </w:p>
        </w:tc>
      </w:tr>
      <w:tr w:rsidR="00A81726" w:rsidRPr="005048E1" w14:paraId="2BCC6B2E" w14:textId="77777777" w:rsidTr="008D00F2">
        <w:trPr>
          <w:trHeight w:val="20"/>
        </w:trPr>
        <w:tc>
          <w:tcPr>
            <w:tcW w:w="1314" w:type="pct"/>
            <w:vMerge/>
          </w:tcPr>
          <w:p w14:paraId="0F044CFD" w14:textId="77777777" w:rsidR="00A81726" w:rsidRPr="005048E1" w:rsidRDefault="00A81726" w:rsidP="008D00F2">
            <w:pPr>
              <w:suppressAutoHyphens/>
              <w:rPr>
                <w:bCs/>
              </w:rPr>
            </w:pPr>
          </w:p>
        </w:tc>
        <w:tc>
          <w:tcPr>
            <w:tcW w:w="3686" w:type="pct"/>
          </w:tcPr>
          <w:p w14:paraId="330A4381" w14:textId="6629D9DD" w:rsidR="00A81726" w:rsidRPr="005048E1" w:rsidRDefault="00A81726" w:rsidP="008D00F2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Технические характеристики, конструктивные особенности и режимы работы</w:t>
            </w:r>
            <w:r w:rsidR="0018135A" w:rsidRPr="005048E1">
              <w:rPr>
                <w:iCs/>
                <w:lang w:eastAsia="en-US"/>
              </w:rPr>
              <w:t xml:space="preserve"> </w:t>
            </w:r>
            <w:r w:rsidR="0018135A" w:rsidRPr="005048E1">
              <w:t>оборудования по производству изделий из композиционных полимерных материалов методом литья под давлением при выявлении различных дефектов</w:t>
            </w:r>
          </w:p>
        </w:tc>
      </w:tr>
      <w:tr w:rsidR="00DF55B1" w:rsidRPr="005048E1" w14:paraId="147AAA8B" w14:textId="77777777" w:rsidTr="008D00F2">
        <w:trPr>
          <w:trHeight w:val="20"/>
        </w:trPr>
        <w:tc>
          <w:tcPr>
            <w:tcW w:w="1314" w:type="pct"/>
            <w:hideMark/>
          </w:tcPr>
          <w:p w14:paraId="14596BAF" w14:textId="77777777" w:rsidR="00DF55B1" w:rsidRPr="005048E1" w:rsidRDefault="00DF55B1" w:rsidP="008D00F2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86" w:type="pct"/>
            <w:hideMark/>
          </w:tcPr>
          <w:p w14:paraId="4584D8B6" w14:textId="77777777" w:rsidR="00DF55B1" w:rsidRPr="005048E1" w:rsidRDefault="00DF55B1" w:rsidP="008D00F2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50B1E4A2" w14:textId="2E725215" w:rsidR="002D6AC8" w:rsidRPr="005048E1" w:rsidRDefault="002D6AC8" w:rsidP="00A436B1">
      <w:pPr>
        <w:pStyle w:val="2b"/>
        <w:rPr>
          <w:lang w:eastAsia="en-US"/>
        </w:rPr>
      </w:pPr>
      <w:bookmarkStart w:id="18" w:name="_Toc405896490"/>
      <w:bookmarkStart w:id="19" w:name="_Toc421199364"/>
      <w:bookmarkStart w:id="20" w:name="_Toc78123090"/>
      <w:r w:rsidRPr="005048E1">
        <w:rPr>
          <w:lang w:eastAsia="en-US"/>
        </w:rPr>
        <w:t>3.3. Обобщенная трудовая функция</w:t>
      </w:r>
      <w:bookmarkEnd w:id="18"/>
      <w:bookmarkEnd w:id="19"/>
      <w:bookmarkEnd w:id="20"/>
    </w:p>
    <w:p w14:paraId="18F347BA" w14:textId="77777777" w:rsidR="002D6AC8" w:rsidRPr="005048E1" w:rsidRDefault="002D6AC8" w:rsidP="00A436B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5"/>
        <w:gridCol w:w="4755"/>
        <w:gridCol w:w="724"/>
        <w:gridCol w:w="736"/>
        <w:gridCol w:w="1671"/>
        <w:gridCol w:w="779"/>
      </w:tblGrid>
      <w:tr w:rsidR="009F225B" w:rsidRPr="005048E1" w14:paraId="09673F88" w14:textId="77777777" w:rsidTr="00853893">
        <w:trPr>
          <w:trHeight w:val="278"/>
        </w:trPr>
        <w:tc>
          <w:tcPr>
            <w:tcW w:w="752" w:type="pct"/>
            <w:tcBorders>
              <w:top w:val="nil"/>
              <w:left w:val="nil"/>
              <w:bottom w:val="nil"/>
            </w:tcBorders>
            <w:vAlign w:val="center"/>
          </w:tcPr>
          <w:p w14:paraId="1D33FA21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31" w:type="pct"/>
          </w:tcPr>
          <w:p w14:paraId="6E0F75BD" w14:textId="423CE1CD" w:rsidR="0023479E" w:rsidRPr="005048E1" w:rsidRDefault="00991DAA" w:rsidP="00853893">
            <w:pPr>
              <w:suppressAutoHyphens/>
              <w:rPr>
                <w:lang w:eastAsia="en-US"/>
              </w:rPr>
            </w:pPr>
            <w:r w:rsidRPr="005048E1">
              <w:t xml:space="preserve">Подготовка технологической базы производства изделий </w:t>
            </w:r>
            <w:r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Pr="005048E1">
              <w:rPr>
                <w:iCs/>
              </w:rPr>
              <w:t xml:space="preserve"> методом литья под давлением</w:t>
            </w:r>
          </w:p>
        </w:tc>
        <w:tc>
          <w:tcPr>
            <w:tcW w:w="355" w:type="pct"/>
            <w:tcBorders>
              <w:top w:val="nil"/>
              <w:bottom w:val="nil"/>
            </w:tcBorders>
            <w:vAlign w:val="center"/>
          </w:tcPr>
          <w:p w14:paraId="6224C4E0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361" w:type="pct"/>
            <w:vAlign w:val="center"/>
          </w:tcPr>
          <w:p w14:paraId="37A1B0E6" w14:textId="1D87612D" w:rsidR="0023479E" w:rsidRPr="005048E1" w:rsidRDefault="001853AE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C</w:t>
            </w:r>
          </w:p>
        </w:tc>
        <w:tc>
          <w:tcPr>
            <w:tcW w:w="819" w:type="pct"/>
            <w:tcBorders>
              <w:top w:val="nil"/>
              <w:bottom w:val="nil"/>
            </w:tcBorders>
            <w:vAlign w:val="center"/>
          </w:tcPr>
          <w:p w14:paraId="510C3421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82" w:type="pct"/>
            <w:tcBorders>
              <w:right w:val="single" w:sz="4" w:space="0" w:color="808080"/>
            </w:tcBorders>
            <w:vAlign w:val="center"/>
          </w:tcPr>
          <w:p w14:paraId="5C38C841" w14:textId="77777777" w:rsidR="0023479E" w:rsidRPr="005048E1" w:rsidRDefault="0023479E" w:rsidP="00A436B1">
            <w:pPr>
              <w:suppressAutoHyphens/>
              <w:jc w:val="center"/>
            </w:pPr>
            <w:r w:rsidRPr="005048E1">
              <w:t>6</w:t>
            </w:r>
          </w:p>
        </w:tc>
      </w:tr>
    </w:tbl>
    <w:p w14:paraId="107021CB" w14:textId="77777777" w:rsidR="00853893" w:rsidRPr="005048E1" w:rsidRDefault="00853893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9"/>
        <w:gridCol w:w="1071"/>
        <w:gridCol w:w="655"/>
        <w:gridCol w:w="1947"/>
        <w:gridCol w:w="1133"/>
        <w:gridCol w:w="2549"/>
      </w:tblGrid>
      <w:tr w:rsidR="003A3275" w:rsidRPr="005048E1" w14:paraId="2B141712" w14:textId="77777777" w:rsidTr="00B41205">
        <w:trPr>
          <w:trHeight w:val="283"/>
        </w:trPr>
        <w:tc>
          <w:tcPr>
            <w:tcW w:w="139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AC691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7479FD8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1CC063F" w14:textId="77777777" w:rsidR="0023479E" w:rsidRPr="005048E1" w:rsidRDefault="0023479E" w:rsidP="00A436B1">
            <w:pPr>
              <w:suppressAutoHyphens/>
              <w:jc w:val="both"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18847D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9F94F1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2199C0" w14:textId="77777777" w:rsidR="0023479E" w:rsidRPr="005048E1" w:rsidRDefault="0023479E" w:rsidP="00A436B1">
            <w:pPr>
              <w:suppressAutoHyphens/>
              <w:jc w:val="both"/>
              <w:rPr>
                <w:sz w:val="20"/>
                <w:szCs w:val="18"/>
              </w:rPr>
            </w:pPr>
          </w:p>
        </w:tc>
      </w:tr>
      <w:tr w:rsidR="003A3275" w:rsidRPr="005048E1" w14:paraId="040A1E24" w14:textId="77777777" w:rsidTr="00B41205">
        <w:trPr>
          <w:trHeight w:val="479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C97B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8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CF5984" w14:textId="77777777" w:rsidR="0023479E" w:rsidRPr="005048E1" w:rsidRDefault="0023479E" w:rsidP="00A436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A9CAA9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EE8FA9" w14:textId="6B59B655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 xml:space="preserve">Регистрационный номер </w:t>
            </w:r>
            <w:r w:rsidR="009F225B" w:rsidRPr="005048E1">
              <w:rPr>
                <w:sz w:val="20"/>
                <w:szCs w:val="18"/>
              </w:rPr>
              <w:t>профессионального стандарта</w:t>
            </w:r>
          </w:p>
        </w:tc>
      </w:tr>
    </w:tbl>
    <w:p w14:paraId="38CD1BC6" w14:textId="77777777" w:rsidR="00853893" w:rsidRPr="005048E1" w:rsidRDefault="00853893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6"/>
        <w:gridCol w:w="7349"/>
      </w:tblGrid>
      <w:tr w:rsidR="003A3275" w:rsidRPr="005048E1" w14:paraId="63E7E9C7" w14:textId="77777777" w:rsidTr="00853893">
        <w:trPr>
          <w:trHeight w:val="525"/>
        </w:trPr>
        <w:tc>
          <w:tcPr>
            <w:tcW w:w="1396" w:type="pct"/>
          </w:tcPr>
          <w:p w14:paraId="0B79355B" w14:textId="77777777" w:rsidR="0023479E" w:rsidRPr="005048E1" w:rsidRDefault="0023479E" w:rsidP="00853893">
            <w:pPr>
              <w:suppressAutoHyphens/>
            </w:pPr>
            <w:r w:rsidRPr="005048E1">
              <w:t>Возможные наименования должностей, профессий</w:t>
            </w:r>
          </w:p>
        </w:tc>
        <w:tc>
          <w:tcPr>
            <w:tcW w:w="3604" w:type="pct"/>
          </w:tcPr>
          <w:p w14:paraId="44008B2C" w14:textId="1E91F01E" w:rsidR="0023479E" w:rsidRPr="005048E1" w:rsidRDefault="00991DAA" w:rsidP="00853893">
            <w:pPr>
              <w:suppressAutoHyphens/>
            </w:pPr>
            <w:r w:rsidRPr="005048E1">
              <w:t>Инженер-механик</w:t>
            </w:r>
          </w:p>
        </w:tc>
      </w:tr>
    </w:tbl>
    <w:p w14:paraId="2FAF4928" w14:textId="77777777" w:rsidR="00853893" w:rsidRPr="005048E1" w:rsidRDefault="00853893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6"/>
        <w:gridCol w:w="7349"/>
      </w:tblGrid>
      <w:tr w:rsidR="00991DAA" w:rsidRPr="005048E1" w14:paraId="5CCE4B23" w14:textId="77777777" w:rsidTr="00853893">
        <w:trPr>
          <w:trHeight w:val="20"/>
        </w:trPr>
        <w:tc>
          <w:tcPr>
            <w:tcW w:w="1396" w:type="pct"/>
          </w:tcPr>
          <w:p w14:paraId="29BD54AA" w14:textId="77777777" w:rsidR="00991DAA" w:rsidRPr="005048E1" w:rsidRDefault="00991DAA" w:rsidP="00853893">
            <w:pPr>
              <w:suppressAutoHyphens/>
            </w:pPr>
            <w:r w:rsidRPr="005048E1">
              <w:t>Требования к образованию и обучению</w:t>
            </w:r>
          </w:p>
        </w:tc>
        <w:tc>
          <w:tcPr>
            <w:tcW w:w="3604" w:type="pct"/>
          </w:tcPr>
          <w:p w14:paraId="5F65BB46" w14:textId="316F827C" w:rsidR="00991DAA" w:rsidRPr="005048E1" w:rsidRDefault="00BF4DEE" w:rsidP="00853893">
            <w:pPr>
              <w:suppressAutoHyphens/>
            </w:pPr>
            <w:r w:rsidRPr="005048E1">
              <w:t>В</w:t>
            </w:r>
            <w:r w:rsidR="006C532F" w:rsidRPr="005048E1">
              <w:t>ысшее образование – бакалавриат</w:t>
            </w:r>
          </w:p>
        </w:tc>
      </w:tr>
      <w:tr w:rsidR="00991DAA" w:rsidRPr="005048E1" w14:paraId="4A59E047" w14:textId="77777777" w:rsidTr="00853893">
        <w:trPr>
          <w:trHeight w:val="20"/>
        </w:trPr>
        <w:tc>
          <w:tcPr>
            <w:tcW w:w="1396" w:type="pct"/>
          </w:tcPr>
          <w:p w14:paraId="71256E54" w14:textId="77777777" w:rsidR="00991DAA" w:rsidRPr="005048E1" w:rsidRDefault="00991DAA" w:rsidP="00853893">
            <w:pPr>
              <w:suppressAutoHyphens/>
            </w:pPr>
            <w:r w:rsidRPr="005048E1">
              <w:t>Требования к опыту практической работы</w:t>
            </w:r>
          </w:p>
        </w:tc>
        <w:tc>
          <w:tcPr>
            <w:tcW w:w="3604" w:type="pct"/>
          </w:tcPr>
          <w:p w14:paraId="44068CF1" w14:textId="26B13E3D" w:rsidR="00991DAA" w:rsidRPr="005048E1" w:rsidRDefault="00991DAA" w:rsidP="00853893">
            <w:r w:rsidRPr="005048E1">
              <w:t xml:space="preserve">Не менее </w:t>
            </w:r>
            <w:r w:rsidR="00531B39" w:rsidRPr="005048E1">
              <w:t xml:space="preserve">трех </w:t>
            </w:r>
            <w:r w:rsidR="000F4CCA" w:rsidRPr="005048E1">
              <w:t>лет</w:t>
            </w:r>
            <w:r w:rsidRPr="005048E1">
              <w:t xml:space="preserve"> на инженерно-технических должностях в области производства изделий из </w:t>
            </w:r>
            <w:r w:rsidR="000E4492" w:rsidRPr="005048E1">
              <w:t>композиционных полимерных материалов</w:t>
            </w:r>
          </w:p>
        </w:tc>
      </w:tr>
      <w:tr w:rsidR="00991DAA" w:rsidRPr="005048E1" w14:paraId="6A4AB2AD" w14:textId="77777777" w:rsidTr="00853893">
        <w:trPr>
          <w:trHeight w:val="20"/>
        </w:trPr>
        <w:tc>
          <w:tcPr>
            <w:tcW w:w="1396" w:type="pct"/>
          </w:tcPr>
          <w:p w14:paraId="74FDDEC1" w14:textId="77777777" w:rsidR="00991DAA" w:rsidRPr="005048E1" w:rsidRDefault="00991DAA" w:rsidP="00853893">
            <w:pPr>
              <w:suppressAutoHyphens/>
            </w:pPr>
            <w:r w:rsidRPr="005048E1">
              <w:t>Особые условия допуска к работе</w:t>
            </w:r>
          </w:p>
        </w:tc>
        <w:tc>
          <w:tcPr>
            <w:tcW w:w="3604" w:type="pct"/>
          </w:tcPr>
          <w:p w14:paraId="03759D3E" w14:textId="14001938" w:rsidR="00991DAA" w:rsidRPr="005048E1" w:rsidRDefault="00ED3E7D" w:rsidP="00853893">
            <w:r w:rsidRPr="005048E1">
              <w:t>Прохождение обязательных предварительных и периодических медицинских осмотров</w:t>
            </w:r>
          </w:p>
          <w:p w14:paraId="19C65F82" w14:textId="00759B5D" w:rsidR="00991DAA" w:rsidRPr="005048E1" w:rsidRDefault="00991DAA" w:rsidP="00853893">
            <w:pPr>
              <w:suppressAutoHyphens/>
            </w:pPr>
            <w:r w:rsidRPr="005048E1">
              <w:t xml:space="preserve">Прохождение инструктажа по охране труда </w:t>
            </w:r>
          </w:p>
        </w:tc>
      </w:tr>
      <w:tr w:rsidR="003A3275" w:rsidRPr="005048E1" w14:paraId="56B366C0" w14:textId="77777777" w:rsidTr="00853893">
        <w:trPr>
          <w:trHeight w:val="20"/>
        </w:trPr>
        <w:tc>
          <w:tcPr>
            <w:tcW w:w="1396" w:type="pct"/>
          </w:tcPr>
          <w:p w14:paraId="4EB57661" w14:textId="77777777" w:rsidR="0023479E" w:rsidRPr="005048E1" w:rsidRDefault="0023479E" w:rsidP="00853893">
            <w:pPr>
              <w:suppressAutoHyphens/>
            </w:pPr>
            <w:r w:rsidRPr="005048E1">
              <w:t>Другие характеристики</w:t>
            </w:r>
          </w:p>
        </w:tc>
        <w:tc>
          <w:tcPr>
            <w:tcW w:w="3604" w:type="pct"/>
          </w:tcPr>
          <w:p w14:paraId="228B57C8" w14:textId="6F8F31B3" w:rsidR="0023479E" w:rsidRPr="005048E1" w:rsidRDefault="00531B39" w:rsidP="00853893">
            <w:pPr>
              <w:suppressAutoHyphens/>
            </w:pPr>
            <w:r w:rsidRPr="005048E1">
              <w:t>-</w:t>
            </w:r>
          </w:p>
        </w:tc>
      </w:tr>
    </w:tbl>
    <w:p w14:paraId="0A8317C8" w14:textId="77777777" w:rsidR="00853893" w:rsidRPr="005048E1" w:rsidRDefault="00853893"/>
    <w:p w14:paraId="62340375" w14:textId="78CA405A" w:rsidR="00853893" w:rsidRPr="005048E1" w:rsidRDefault="00853893">
      <w:r w:rsidRPr="005048E1">
        <w:t>Дополнительные характеристики:</w:t>
      </w:r>
    </w:p>
    <w:p w14:paraId="0213AC6B" w14:textId="77777777" w:rsidR="00853893" w:rsidRPr="005048E1" w:rsidRDefault="00853893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70"/>
        <w:gridCol w:w="1499"/>
        <w:gridCol w:w="5626"/>
      </w:tblGrid>
      <w:tr w:rsidR="003A3275" w:rsidRPr="005048E1" w14:paraId="3DFF5BBF" w14:textId="77777777" w:rsidTr="00853893">
        <w:trPr>
          <w:trHeight w:val="227"/>
        </w:trPr>
        <w:tc>
          <w:tcPr>
            <w:tcW w:w="1506" w:type="pct"/>
            <w:vAlign w:val="center"/>
          </w:tcPr>
          <w:p w14:paraId="401264D5" w14:textId="77777777" w:rsidR="0023479E" w:rsidRPr="005048E1" w:rsidRDefault="0023479E" w:rsidP="00853893">
            <w:pPr>
              <w:suppressAutoHyphens/>
              <w:jc w:val="center"/>
            </w:pPr>
            <w:r w:rsidRPr="005048E1">
              <w:t>Наименование документа</w:t>
            </w:r>
          </w:p>
        </w:tc>
        <w:tc>
          <w:tcPr>
            <w:tcW w:w="735" w:type="pct"/>
            <w:vAlign w:val="center"/>
          </w:tcPr>
          <w:p w14:paraId="1CB3152D" w14:textId="77777777" w:rsidR="0023479E" w:rsidRPr="005048E1" w:rsidRDefault="0023479E" w:rsidP="00853893">
            <w:pPr>
              <w:suppressAutoHyphens/>
              <w:jc w:val="center"/>
            </w:pPr>
            <w:r w:rsidRPr="005048E1">
              <w:t>Код</w:t>
            </w:r>
          </w:p>
        </w:tc>
        <w:tc>
          <w:tcPr>
            <w:tcW w:w="2759" w:type="pct"/>
            <w:vAlign w:val="center"/>
          </w:tcPr>
          <w:p w14:paraId="1D401200" w14:textId="77777777" w:rsidR="0023479E" w:rsidRPr="005048E1" w:rsidRDefault="0023479E" w:rsidP="00853893">
            <w:pPr>
              <w:suppressAutoHyphens/>
              <w:jc w:val="center"/>
            </w:pPr>
            <w:r w:rsidRPr="005048E1">
              <w:t>Наименование базовой группы, должности (профессии) или специальности</w:t>
            </w:r>
          </w:p>
        </w:tc>
      </w:tr>
      <w:tr w:rsidR="00ED41AA" w:rsidRPr="005048E1" w14:paraId="41857660" w14:textId="77777777" w:rsidTr="00853893">
        <w:trPr>
          <w:trHeight w:val="227"/>
        </w:trPr>
        <w:tc>
          <w:tcPr>
            <w:tcW w:w="1506" w:type="pct"/>
          </w:tcPr>
          <w:p w14:paraId="086F8EC0" w14:textId="77777777" w:rsidR="00ED41AA" w:rsidRPr="005048E1" w:rsidRDefault="00ED41AA" w:rsidP="00853893">
            <w:pPr>
              <w:suppressAutoHyphens/>
              <w:rPr>
                <w:vertAlign w:val="superscript"/>
              </w:rPr>
            </w:pPr>
            <w:r w:rsidRPr="005048E1">
              <w:t>ОКЗ</w:t>
            </w:r>
          </w:p>
        </w:tc>
        <w:tc>
          <w:tcPr>
            <w:tcW w:w="735" w:type="pct"/>
          </w:tcPr>
          <w:p w14:paraId="3AC3FF7E" w14:textId="46CDBC6A" w:rsidR="00ED41AA" w:rsidRPr="005048E1" w:rsidRDefault="00ED41AA" w:rsidP="00853893">
            <w:pPr>
              <w:suppressAutoHyphens/>
              <w:rPr>
                <w:lang w:val="en-US"/>
              </w:rPr>
            </w:pPr>
            <w:r w:rsidRPr="005048E1">
              <w:rPr>
                <w:color w:val="000000"/>
              </w:rPr>
              <w:t>2141</w:t>
            </w:r>
          </w:p>
        </w:tc>
        <w:tc>
          <w:tcPr>
            <w:tcW w:w="2759" w:type="pct"/>
          </w:tcPr>
          <w:p w14:paraId="0C2D50E7" w14:textId="776DF403" w:rsidR="00ED41AA" w:rsidRPr="005048E1" w:rsidRDefault="00ED41AA" w:rsidP="00853893">
            <w:pPr>
              <w:suppressAutoHyphens/>
              <w:rPr>
                <w:lang w:eastAsia="en-US"/>
              </w:rPr>
            </w:pPr>
            <w:r w:rsidRPr="005048E1">
              <w:rPr>
                <w:color w:val="000000"/>
              </w:rPr>
              <w:t>Инженеры в промышленности и на производстве</w:t>
            </w:r>
          </w:p>
        </w:tc>
      </w:tr>
      <w:tr w:rsidR="007949EB" w:rsidRPr="005048E1" w14:paraId="5F740479" w14:textId="77777777" w:rsidTr="00853893">
        <w:trPr>
          <w:trHeight w:val="227"/>
        </w:trPr>
        <w:tc>
          <w:tcPr>
            <w:tcW w:w="1506" w:type="pct"/>
          </w:tcPr>
          <w:p w14:paraId="381B0D27" w14:textId="32AB83CD" w:rsidR="007949EB" w:rsidRPr="005048E1" w:rsidRDefault="007949EB" w:rsidP="00853893">
            <w:pPr>
              <w:suppressAutoHyphens/>
            </w:pPr>
            <w:bookmarkStart w:id="21" w:name="OLE_LINK4"/>
            <w:r w:rsidRPr="005048E1">
              <w:t>ЕКС</w:t>
            </w:r>
            <w:bookmarkEnd w:id="21"/>
            <w:r w:rsidRPr="005048E1">
              <w:rPr>
                <w:rStyle w:val="afff3"/>
              </w:rPr>
              <w:endnoteReference w:id="8"/>
            </w:r>
          </w:p>
        </w:tc>
        <w:tc>
          <w:tcPr>
            <w:tcW w:w="735" w:type="pct"/>
            <w:shd w:val="clear" w:color="auto" w:fill="auto"/>
          </w:tcPr>
          <w:p w14:paraId="00D46791" w14:textId="43F64583" w:rsidR="007949EB" w:rsidRPr="005048E1" w:rsidRDefault="007949EB" w:rsidP="00853893">
            <w:pPr>
              <w:suppressAutoHyphens/>
              <w:rPr>
                <w:strike/>
              </w:rPr>
            </w:pPr>
            <w:r w:rsidRPr="005048E1">
              <w:rPr>
                <w:strike/>
              </w:rPr>
              <w:t>-</w:t>
            </w:r>
          </w:p>
        </w:tc>
        <w:tc>
          <w:tcPr>
            <w:tcW w:w="2759" w:type="pct"/>
            <w:shd w:val="clear" w:color="auto" w:fill="auto"/>
          </w:tcPr>
          <w:p w14:paraId="6F95C358" w14:textId="3378F322" w:rsidR="007949EB" w:rsidRPr="005048E1" w:rsidRDefault="007949EB" w:rsidP="00853893">
            <w:pPr>
              <w:suppressAutoHyphens/>
              <w:rPr>
                <w:strike/>
              </w:rPr>
            </w:pPr>
            <w:r w:rsidRPr="005048E1">
              <w:t>Инженер по подготовке производства</w:t>
            </w:r>
          </w:p>
        </w:tc>
      </w:tr>
      <w:tr w:rsidR="007949EB" w:rsidRPr="005048E1" w14:paraId="69072F44" w14:textId="77777777" w:rsidTr="00853893">
        <w:trPr>
          <w:trHeight w:val="227"/>
        </w:trPr>
        <w:tc>
          <w:tcPr>
            <w:tcW w:w="1506" w:type="pct"/>
            <w:vMerge w:val="restart"/>
          </w:tcPr>
          <w:p w14:paraId="00DC84EE" w14:textId="77777777" w:rsidR="007949EB" w:rsidRPr="005048E1" w:rsidRDefault="007949EB" w:rsidP="00853893">
            <w:pPr>
              <w:suppressAutoHyphens/>
            </w:pPr>
            <w:r w:rsidRPr="005048E1">
              <w:t>ОКПДТР</w:t>
            </w:r>
          </w:p>
        </w:tc>
        <w:tc>
          <w:tcPr>
            <w:tcW w:w="735" w:type="pct"/>
          </w:tcPr>
          <w:p w14:paraId="26E45250" w14:textId="57CC322A" w:rsidR="007949EB" w:rsidRPr="005048E1" w:rsidRDefault="007949EB" w:rsidP="00853893">
            <w:pPr>
              <w:suppressAutoHyphens/>
            </w:pPr>
            <w:r w:rsidRPr="005048E1">
              <w:t xml:space="preserve">22509 </w:t>
            </w:r>
          </w:p>
        </w:tc>
        <w:tc>
          <w:tcPr>
            <w:tcW w:w="2759" w:type="pct"/>
          </w:tcPr>
          <w:p w14:paraId="20369537" w14:textId="4B07727B" w:rsidR="007949EB" w:rsidRPr="005048E1" w:rsidRDefault="007949EB" w:rsidP="00853893">
            <w:pPr>
              <w:suppressAutoHyphens/>
            </w:pPr>
            <w:r w:rsidRPr="005048E1">
              <w:t xml:space="preserve">Инженер-механик </w:t>
            </w:r>
          </w:p>
        </w:tc>
      </w:tr>
      <w:tr w:rsidR="007949EB" w:rsidRPr="005048E1" w14:paraId="3470DC31" w14:textId="77777777" w:rsidTr="00853893">
        <w:trPr>
          <w:trHeight w:val="227"/>
        </w:trPr>
        <w:tc>
          <w:tcPr>
            <w:tcW w:w="1506" w:type="pct"/>
            <w:vMerge/>
          </w:tcPr>
          <w:p w14:paraId="58E1541B" w14:textId="77777777" w:rsidR="007949EB" w:rsidRPr="005048E1" w:rsidRDefault="007949EB" w:rsidP="00853893">
            <w:pPr>
              <w:suppressAutoHyphens/>
            </w:pPr>
          </w:p>
        </w:tc>
        <w:tc>
          <w:tcPr>
            <w:tcW w:w="735" w:type="pct"/>
          </w:tcPr>
          <w:p w14:paraId="5764642D" w14:textId="255D2476" w:rsidR="007949EB" w:rsidRPr="005048E1" w:rsidRDefault="007949EB" w:rsidP="00853893">
            <w:pPr>
              <w:suppressAutoHyphens/>
            </w:pPr>
            <w:r w:rsidRPr="005048E1">
              <w:rPr>
                <w:color w:val="000000"/>
              </w:rPr>
              <w:t>24110</w:t>
            </w:r>
          </w:p>
        </w:tc>
        <w:tc>
          <w:tcPr>
            <w:tcW w:w="2759" w:type="pct"/>
          </w:tcPr>
          <w:p w14:paraId="4164006B" w14:textId="6F30CAF2" w:rsidR="007949EB" w:rsidRPr="005048E1" w:rsidRDefault="007949EB" w:rsidP="00853893">
            <w:pPr>
              <w:suppressAutoHyphens/>
            </w:pPr>
            <w:r w:rsidRPr="005048E1">
              <w:rPr>
                <w:color w:val="000000"/>
              </w:rPr>
              <w:t>Механик</w:t>
            </w:r>
          </w:p>
        </w:tc>
      </w:tr>
      <w:tr w:rsidR="007949EB" w:rsidRPr="005048E1" w14:paraId="645E218A" w14:textId="77777777" w:rsidTr="00853893">
        <w:trPr>
          <w:trHeight w:val="227"/>
        </w:trPr>
        <w:tc>
          <w:tcPr>
            <w:tcW w:w="1506" w:type="pct"/>
            <w:vMerge w:val="restart"/>
          </w:tcPr>
          <w:p w14:paraId="53AD2273" w14:textId="16F7A3DC" w:rsidR="007949EB" w:rsidRPr="005048E1" w:rsidRDefault="007949EB" w:rsidP="00853893">
            <w:pPr>
              <w:suppressAutoHyphens/>
              <w:rPr>
                <w:vertAlign w:val="superscript"/>
              </w:rPr>
            </w:pPr>
            <w:r w:rsidRPr="005048E1">
              <w:t>ОКСО</w:t>
            </w:r>
            <w:r w:rsidR="008E4088" w:rsidRPr="005048E1">
              <w:rPr>
                <w:rStyle w:val="afff3"/>
              </w:rPr>
              <w:endnoteReference w:id="9"/>
            </w:r>
          </w:p>
        </w:tc>
        <w:tc>
          <w:tcPr>
            <w:tcW w:w="735" w:type="pct"/>
          </w:tcPr>
          <w:p w14:paraId="340F76BC" w14:textId="1089AC58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t>2.15.03.01</w:t>
            </w:r>
          </w:p>
        </w:tc>
        <w:tc>
          <w:tcPr>
            <w:tcW w:w="2759" w:type="pct"/>
          </w:tcPr>
          <w:p w14:paraId="504AE5C9" w14:textId="4316FE60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t>Машиностроение</w:t>
            </w:r>
          </w:p>
        </w:tc>
      </w:tr>
      <w:tr w:rsidR="007949EB" w:rsidRPr="005048E1" w14:paraId="5B6F940D" w14:textId="77777777" w:rsidTr="00853893">
        <w:trPr>
          <w:trHeight w:val="227"/>
        </w:trPr>
        <w:tc>
          <w:tcPr>
            <w:tcW w:w="1506" w:type="pct"/>
            <w:vMerge/>
          </w:tcPr>
          <w:p w14:paraId="19249440" w14:textId="77777777" w:rsidR="007949EB" w:rsidRPr="005048E1" w:rsidRDefault="007949EB" w:rsidP="00853893">
            <w:pPr>
              <w:suppressAutoHyphens/>
            </w:pPr>
          </w:p>
        </w:tc>
        <w:tc>
          <w:tcPr>
            <w:tcW w:w="735" w:type="pct"/>
          </w:tcPr>
          <w:p w14:paraId="2B582C19" w14:textId="4CF0AF18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t>2.15.03.02</w:t>
            </w:r>
          </w:p>
        </w:tc>
        <w:tc>
          <w:tcPr>
            <w:tcW w:w="2759" w:type="pct"/>
          </w:tcPr>
          <w:p w14:paraId="70A0948B" w14:textId="487A0431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t>Технологические машины и оборудование</w:t>
            </w:r>
          </w:p>
        </w:tc>
      </w:tr>
      <w:tr w:rsidR="007949EB" w:rsidRPr="005048E1" w14:paraId="3C1FE279" w14:textId="77777777" w:rsidTr="00853893">
        <w:trPr>
          <w:trHeight w:val="227"/>
        </w:trPr>
        <w:tc>
          <w:tcPr>
            <w:tcW w:w="1506" w:type="pct"/>
            <w:vMerge/>
          </w:tcPr>
          <w:p w14:paraId="4EE3075A" w14:textId="77777777" w:rsidR="007949EB" w:rsidRPr="005048E1" w:rsidRDefault="007949EB" w:rsidP="00853893">
            <w:pPr>
              <w:suppressAutoHyphens/>
            </w:pPr>
          </w:p>
        </w:tc>
        <w:tc>
          <w:tcPr>
            <w:tcW w:w="735" w:type="pct"/>
          </w:tcPr>
          <w:p w14:paraId="769DEF51" w14:textId="2D040DF8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rPr>
                <w:color w:val="000000"/>
              </w:rPr>
              <w:t>2.15.03.04</w:t>
            </w:r>
          </w:p>
        </w:tc>
        <w:tc>
          <w:tcPr>
            <w:tcW w:w="2759" w:type="pct"/>
          </w:tcPr>
          <w:p w14:paraId="23F2FEA6" w14:textId="652DE701" w:rsidR="007949EB" w:rsidRPr="005048E1" w:rsidRDefault="007949EB" w:rsidP="00853893">
            <w:pPr>
              <w:pStyle w:val="formattext"/>
              <w:spacing w:before="0" w:beforeAutospacing="0" w:after="0" w:afterAutospacing="0"/>
            </w:pPr>
            <w:r w:rsidRPr="005048E1">
              <w:rPr>
                <w:color w:val="000000"/>
              </w:rPr>
              <w:t>Автоматизация технологических процессов и производств</w:t>
            </w:r>
          </w:p>
        </w:tc>
      </w:tr>
      <w:tr w:rsidR="00A056BB" w:rsidRPr="005048E1" w14:paraId="52E19832" w14:textId="77777777" w:rsidTr="00853893">
        <w:trPr>
          <w:trHeight w:val="227"/>
        </w:trPr>
        <w:tc>
          <w:tcPr>
            <w:tcW w:w="1506" w:type="pct"/>
            <w:vMerge/>
          </w:tcPr>
          <w:p w14:paraId="1B240790" w14:textId="77777777" w:rsidR="00A056BB" w:rsidRPr="005048E1" w:rsidRDefault="00A056BB" w:rsidP="00853893">
            <w:pPr>
              <w:suppressAutoHyphens/>
            </w:pPr>
          </w:p>
        </w:tc>
        <w:tc>
          <w:tcPr>
            <w:tcW w:w="735" w:type="pct"/>
          </w:tcPr>
          <w:p w14:paraId="5042D509" w14:textId="3255EAD2" w:rsidR="00A056BB" w:rsidRPr="005048E1" w:rsidRDefault="00A056BB" w:rsidP="00853893">
            <w:pPr>
              <w:pStyle w:val="formattext"/>
              <w:spacing w:before="0" w:beforeAutospacing="0" w:after="0" w:afterAutospacing="0"/>
            </w:pPr>
            <w:r w:rsidRPr="005048E1">
              <w:rPr>
                <w:shd w:val="clear" w:color="auto" w:fill="FFFFFF"/>
              </w:rPr>
              <w:t>2.28.03.02</w:t>
            </w:r>
          </w:p>
        </w:tc>
        <w:tc>
          <w:tcPr>
            <w:tcW w:w="2759" w:type="pct"/>
          </w:tcPr>
          <w:p w14:paraId="2EF39D2D" w14:textId="22D29F11" w:rsidR="00A056BB" w:rsidRPr="005048E1" w:rsidRDefault="00A056BB" w:rsidP="00853893">
            <w:pPr>
              <w:pStyle w:val="formattext"/>
              <w:spacing w:before="0" w:beforeAutospacing="0" w:after="0" w:afterAutospacing="0"/>
            </w:pPr>
            <w:r w:rsidRPr="005048E1">
              <w:t>Наноинженерия</w:t>
            </w:r>
          </w:p>
        </w:tc>
      </w:tr>
      <w:tr w:rsidR="00A056BB" w:rsidRPr="005048E1" w14:paraId="12ECB499" w14:textId="77777777" w:rsidTr="00853893">
        <w:trPr>
          <w:trHeight w:val="227"/>
        </w:trPr>
        <w:tc>
          <w:tcPr>
            <w:tcW w:w="1506" w:type="pct"/>
            <w:vMerge/>
          </w:tcPr>
          <w:p w14:paraId="2AD767DA" w14:textId="77777777" w:rsidR="00A056BB" w:rsidRPr="005048E1" w:rsidRDefault="00A056BB" w:rsidP="00853893">
            <w:pPr>
              <w:suppressAutoHyphens/>
            </w:pPr>
          </w:p>
        </w:tc>
        <w:tc>
          <w:tcPr>
            <w:tcW w:w="735" w:type="pct"/>
          </w:tcPr>
          <w:p w14:paraId="24B7EACB" w14:textId="0CB8A65B" w:rsidR="00A056BB" w:rsidRPr="005048E1" w:rsidRDefault="00A056BB" w:rsidP="00853893">
            <w:pPr>
              <w:pStyle w:val="formattext"/>
              <w:spacing w:before="0" w:beforeAutospacing="0" w:after="0" w:afterAutospacing="0"/>
            </w:pPr>
            <w:r w:rsidRPr="005048E1">
              <w:rPr>
                <w:shd w:val="clear" w:color="auto" w:fill="FFFFFF"/>
              </w:rPr>
              <w:t>2.28.03.03</w:t>
            </w:r>
          </w:p>
        </w:tc>
        <w:tc>
          <w:tcPr>
            <w:tcW w:w="2759" w:type="pct"/>
          </w:tcPr>
          <w:p w14:paraId="3EB723FF" w14:textId="2CFD9B7A" w:rsidR="00A056BB" w:rsidRPr="005048E1" w:rsidRDefault="00A056BB" w:rsidP="00853893">
            <w:pPr>
              <w:pStyle w:val="formattext"/>
              <w:spacing w:before="0" w:beforeAutospacing="0" w:after="0" w:afterAutospacing="0"/>
            </w:pPr>
            <w:r w:rsidRPr="005048E1">
              <w:rPr>
                <w:shd w:val="clear" w:color="auto" w:fill="FFFFFF"/>
              </w:rPr>
              <w:t>Наноматериалы</w:t>
            </w:r>
          </w:p>
        </w:tc>
      </w:tr>
    </w:tbl>
    <w:p w14:paraId="499B5AF1" w14:textId="74F50AEA" w:rsidR="00CC191E" w:rsidRPr="005048E1" w:rsidRDefault="00CC191E" w:rsidP="00A436B1">
      <w:pPr>
        <w:rPr>
          <w:sz w:val="22"/>
          <w:szCs w:val="22"/>
        </w:rPr>
      </w:pPr>
    </w:p>
    <w:p w14:paraId="70094673" w14:textId="77777777" w:rsidR="00853893" w:rsidRPr="005048E1" w:rsidRDefault="00853893" w:rsidP="00853893">
      <w:pPr>
        <w:suppressAutoHyphens/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3</w:t>
      </w:r>
      <w:r w:rsidRPr="005048E1">
        <w:rPr>
          <w:b/>
        </w:rPr>
        <w:t>.1. Трудовая функция</w:t>
      </w:r>
    </w:p>
    <w:p w14:paraId="2AE2FFCA" w14:textId="77777777" w:rsidR="00853893" w:rsidRPr="005048E1" w:rsidRDefault="00853893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33"/>
        <w:gridCol w:w="767"/>
        <w:gridCol w:w="1006"/>
        <w:gridCol w:w="1449"/>
        <w:gridCol w:w="884"/>
      </w:tblGrid>
      <w:tr w:rsidR="003A3275" w:rsidRPr="005048E1" w14:paraId="3F6866B2" w14:textId="77777777" w:rsidTr="00853893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19BC54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AB265" w14:textId="3804AB93" w:rsidR="0023479E" w:rsidRPr="005048E1" w:rsidRDefault="003F2353" w:rsidP="00853893">
            <w:pPr>
              <w:suppressAutoHyphens/>
              <w:rPr>
                <w:lang w:eastAsia="en-US"/>
              </w:rPr>
            </w:pPr>
            <w:r w:rsidRPr="005048E1">
              <w:t>Подготовка ежедневных сменных заданий для техников/механиков для выполнения производственного плана по изготовлению изделий из композиционных полимерных материалов методом литья под давлением</w:t>
            </w:r>
          </w:p>
        </w:tc>
        <w:tc>
          <w:tcPr>
            <w:tcW w:w="3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7A71EF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719BDD" w14:textId="588DFC6C" w:rsidR="0023479E" w:rsidRPr="005048E1" w:rsidRDefault="001853AE" w:rsidP="00853893">
            <w:pPr>
              <w:suppressAutoHyphens/>
            </w:pPr>
            <w:r w:rsidRPr="005048E1">
              <w:t>C</w:t>
            </w:r>
            <w:r w:rsidR="0059496C" w:rsidRPr="005048E1"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755669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0CDEA" w14:textId="3792A4DF" w:rsidR="0023479E" w:rsidRPr="005048E1" w:rsidRDefault="0059496C" w:rsidP="00A436B1">
            <w:pPr>
              <w:suppressAutoHyphens/>
              <w:jc w:val="center"/>
            </w:pPr>
            <w:r w:rsidRPr="005048E1">
              <w:t>6</w:t>
            </w:r>
          </w:p>
        </w:tc>
      </w:tr>
    </w:tbl>
    <w:p w14:paraId="6A592AD9" w14:textId="77777777" w:rsidR="00853893" w:rsidRDefault="00853893"/>
    <w:p w14:paraId="715B990F" w14:textId="77777777" w:rsidR="00B41205" w:rsidRDefault="00B41205"/>
    <w:p w14:paraId="27D46DAF" w14:textId="77777777" w:rsidR="00B41205" w:rsidRPr="005048E1" w:rsidRDefault="00B41205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1053"/>
        <w:gridCol w:w="504"/>
        <w:gridCol w:w="1954"/>
        <w:gridCol w:w="1417"/>
        <w:gridCol w:w="2411"/>
      </w:tblGrid>
      <w:tr w:rsidR="003A3275" w:rsidRPr="005048E1" w14:paraId="5E59B196" w14:textId="77777777" w:rsidTr="00B41205">
        <w:trPr>
          <w:trHeight w:val="488"/>
        </w:trPr>
        <w:tc>
          <w:tcPr>
            <w:tcW w:w="140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679E8C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03A19E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FFFAF57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F69E4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24005D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2EA415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76BDAFB3" w14:textId="77777777" w:rsidTr="00B41205">
        <w:trPr>
          <w:trHeight w:val="479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C05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261603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273858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5B8301" w14:textId="0CFEBA1F" w:rsidR="0023479E" w:rsidRPr="005048E1" w:rsidRDefault="0023479E" w:rsidP="00853893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9CDA610" w14:textId="77777777" w:rsidR="00853893" w:rsidRPr="005048E1" w:rsidRDefault="00853893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7"/>
        <w:gridCol w:w="7336"/>
      </w:tblGrid>
      <w:tr w:rsidR="0059496C" w:rsidRPr="005048E1" w14:paraId="0B575634" w14:textId="77777777" w:rsidTr="002D32B6">
        <w:trPr>
          <w:trHeight w:val="20"/>
        </w:trPr>
        <w:tc>
          <w:tcPr>
            <w:tcW w:w="1405" w:type="pct"/>
            <w:vMerge w:val="restart"/>
          </w:tcPr>
          <w:p w14:paraId="1F2C2FB5" w14:textId="77777777" w:rsidR="0059496C" w:rsidRPr="005048E1" w:rsidRDefault="0059496C" w:rsidP="002D32B6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595" w:type="pct"/>
          </w:tcPr>
          <w:p w14:paraId="7D2EE6C0" w14:textId="753CD55C" w:rsidR="0059496C" w:rsidRPr="005048E1" w:rsidRDefault="0059496C" w:rsidP="002D32B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Составление графика обслуживания основного и вспомогательного оборудования в соответствии с планом загрузки оборудования</w:t>
            </w:r>
            <w:r w:rsidR="00C84DD6" w:rsidRPr="005048E1">
              <w:rPr>
                <w:lang w:eastAsia="en-US"/>
              </w:rPr>
              <w:t xml:space="preserve"> </w:t>
            </w:r>
            <w:r w:rsidR="00C84DD6" w:rsidRPr="005048E1">
              <w:t xml:space="preserve">по производству изделий из композиционных полимерных материалов методом литья под давлением </w:t>
            </w:r>
          </w:p>
        </w:tc>
      </w:tr>
      <w:tr w:rsidR="0059496C" w:rsidRPr="005048E1" w14:paraId="3BCC4F57" w14:textId="77777777" w:rsidTr="002D32B6">
        <w:trPr>
          <w:trHeight w:val="20"/>
        </w:trPr>
        <w:tc>
          <w:tcPr>
            <w:tcW w:w="1405" w:type="pct"/>
            <w:vMerge/>
          </w:tcPr>
          <w:p w14:paraId="3092C582" w14:textId="77777777" w:rsidR="0059496C" w:rsidRPr="005048E1" w:rsidRDefault="0059496C" w:rsidP="002D32B6">
            <w:pPr>
              <w:suppressAutoHyphens/>
            </w:pPr>
          </w:p>
        </w:tc>
        <w:tc>
          <w:tcPr>
            <w:tcW w:w="3595" w:type="pct"/>
          </w:tcPr>
          <w:p w14:paraId="09AFE40C" w14:textId="510F8F14" w:rsidR="0059496C" w:rsidRPr="005048E1" w:rsidRDefault="0059496C" w:rsidP="002D32B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Внесение оперативных изменений в график обслуживания оборудования в зависимости от загрузки производства </w:t>
            </w:r>
            <w:r w:rsidR="00C84DD6" w:rsidRPr="005048E1">
              <w:t>изделий из композиционных полимерных материалов методом литья под давлением</w:t>
            </w:r>
          </w:p>
        </w:tc>
      </w:tr>
      <w:tr w:rsidR="0059496C" w:rsidRPr="005048E1" w14:paraId="7E29429C" w14:textId="77777777" w:rsidTr="002D32B6">
        <w:trPr>
          <w:trHeight w:val="20"/>
        </w:trPr>
        <w:tc>
          <w:tcPr>
            <w:tcW w:w="1405" w:type="pct"/>
            <w:vMerge/>
          </w:tcPr>
          <w:p w14:paraId="280C922D" w14:textId="77777777" w:rsidR="0059496C" w:rsidRPr="005048E1" w:rsidRDefault="0059496C" w:rsidP="002D32B6"/>
        </w:tc>
        <w:tc>
          <w:tcPr>
            <w:tcW w:w="3595" w:type="pct"/>
          </w:tcPr>
          <w:p w14:paraId="05508C76" w14:textId="6E1CFC19" w:rsidR="0059496C" w:rsidRPr="005048E1" w:rsidRDefault="0059496C" w:rsidP="002D32B6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Составление сменных заданий для </w:t>
            </w:r>
            <w:r w:rsidR="002D32B6" w:rsidRPr="005048E1">
              <w:rPr>
                <w:lang w:eastAsia="en-US"/>
              </w:rPr>
              <w:t xml:space="preserve">техников/механиков </w:t>
            </w:r>
            <w:r w:rsidRPr="005048E1">
              <w:rPr>
                <w:lang w:eastAsia="en-US"/>
              </w:rPr>
              <w:t xml:space="preserve">в соответствии с регламентом обслуживания и фактическим состоянием оборудования для производства изделий </w:t>
            </w:r>
            <w:r w:rsidR="00C84DD6" w:rsidRPr="005048E1">
              <w:t>из композиционных полимерных материалов</w:t>
            </w:r>
            <w:r w:rsidR="00C84DD6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>методом литья под давлением</w:t>
            </w:r>
          </w:p>
        </w:tc>
      </w:tr>
      <w:tr w:rsidR="0059496C" w:rsidRPr="005048E1" w14:paraId="575F7C50" w14:textId="77777777" w:rsidTr="002D32B6">
        <w:trPr>
          <w:trHeight w:val="20"/>
        </w:trPr>
        <w:tc>
          <w:tcPr>
            <w:tcW w:w="1405" w:type="pct"/>
            <w:vMerge w:val="restart"/>
          </w:tcPr>
          <w:p w14:paraId="5D53EFDC" w14:textId="77777777" w:rsidR="0059496C" w:rsidRPr="005048E1" w:rsidRDefault="0059496C" w:rsidP="002D32B6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595" w:type="pct"/>
          </w:tcPr>
          <w:p w14:paraId="7825A608" w14:textId="3DB8A7D1" w:rsidR="0059496C" w:rsidRPr="005048E1" w:rsidRDefault="0059496C" w:rsidP="002D32B6">
            <w:pPr>
              <w:pStyle w:val="11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Прогнозировать отказы основного и вспомогательного оборудования технологической линии производства изделий </w:t>
            </w:r>
            <w:r w:rsidR="00C84DD6" w:rsidRPr="005048E1">
              <w:t>из композиционных полимерных материалов</w:t>
            </w:r>
            <w:r w:rsidR="00C84DD6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>методом литья под давлением</w:t>
            </w:r>
          </w:p>
        </w:tc>
      </w:tr>
      <w:tr w:rsidR="00626980" w:rsidRPr="005048E1" w14:paraId="0BD4AF6D" w14:textId="77777777" w:rsidTr="002D32B6">
        <w:trPr>
          <w:trHeight w:val="20"/>
        </w:trPr>
        <w:tc>
          <w:tcPr>
            <w:tcW w:w="1405" w:type="pct"/>
            <w:vMerge/>
          </w:tcPr>
          <w:p w14:paraId="38AFC314" w14:textId="77777777" w:rsidR="00626980" w:rsidRPr="005048E1" w:rsidRDefault="00626980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49DBAEFB" w14:textId="55083850" w:rsidR="00626980" w:rsidRPr="005048E1" w:rsidRDefault="00626980" w:rsidP="002D32B6">
            <w:pPr>
              <w:jc w:val="both"/>
            </w:pPr>
            <w:r w:rsidRPr="005048E1">
              <w:t xml:space="preserve">Организовывать </w:t>
            </w:r>
            <w:r w:rsidR="00A056BB" w:rsidRPr="005048E1">
              <w:t>расстановку</w:t>
            </w:r>
            <w:r w:rsidR="000A324E" w:rsidRPr="005048E1">
              <w:t xml:space="preserve"> и координировать работу</w:t>
            </w:r>
            <w:r w:rsidR="00A056BB" w:rsidRPr="005048E1">
              <w:t xml:space="preserve"> </w:t>
            </w:r>
            <w:r w:rsidR="00992B4E" w:rsidRPr="005048E1">
              <w:t xml:space="preserve">производственного </w:t>
            </w:r>
            <w:r w:rsidRPr="005048E1">
              <w:t>персонала</w:t>
            </w:r>
            <w:r w:rsidR="00CE0E84" w:rsidRPr="005048E1">
              <w:t xml:space="preserve">, задействованного в производстве изделий из композиционных полимерных материалов методом литья под давлением, </w:t>
            </w:r>
            <w:r w:rsidRPr="005048E1">
              <w:t>в соответствии с его квалификацией и учетом профессиональной специализации</w:t>
            </w:r>
          </w:p>
        </w:tc>
      </w:tr>
      <w:tr w:rsidR="00CE0E84" w:rsidRPr="005048E1" w14:paraId="6E989F4B" w14:textId="77777777" w:rsidTr="002D32B6">
        <w:trPr>
          <w:trHeight w:val="20"/>
        </w:trPr>
        <w:tc>
          <w:tcPr>
            <w:tcW w:w="1405" w:type="pct"/>
            <w:vMerge/>
          </w:tcPr>
          <w:p w14:paraId="3D039BC3" w14:textId="77777777" w:rsidR="00CE0E84" w:rsidRPr="005048E1" w:rsidRDefault="00CE0E84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4E7B632D" w14:textId="47F22107" w:rsidR="00CE0E84" w:rsidRPr="005048E1" w:rsidRDefault="00CE0E84" w:rsidP="002D32B6">
            <w:pPr>
              <w:jc w:val="both"/>
            </w:pPr>
            <w:r w:rsidRPr="005048E1">
              <w:t>Контролировать содержание в чистоте оборудования, инструмента, приспособлений, рабочих мест, используемых в производстве изделий из композиционных полимерных материалов методом литья под давлением</w:t>
            </w:r>
          </w:p>
        </w:tc>
      </w:tr>
      <w:tr w:rsidR="00CE0E84" w:rsidRPr="005048E1" w14:paraId="7453AD0F" w14:textId="77777777" w:rsidTr="002D32B6">
        <w:trPr>
          <w:trHeight w:val="20"/>
        </w:trPr>
        <w:tc>
          <w:tcPr>
            <w:tcW w:w="1405" w:type="pct"/>
            <w:vMerge/>
          </w:tcPr>
          <w:p w14:paraId="75E9FDC9" w14:textId="77777777" w:rsidR="00CE0E84" w:rsidRPr="005048E1" w:rsidRDefault="00CE0E84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2CB9F0B2" w14:textId="5F024713" w:rsidR="00CE0E84" w:rsidRPr="005048E1" w:rsidRDefault="00CE0E84" w:rsidP="002D32B6">
            <w:pPr>
              <w:jc w:val="both"/>
            </w:pPr>
            <w:r w:rsidRPr="005048E1">
              <w:t>Проверять объем и качество работ по ремонту и техническому обслуживанию оборудования по производству изделий из композиционных полимерных материалов методом литья под давлением</w:t>
            </w:r>
          </w:p>
        </w:tc>
      </w:tr>
      <w:tr w:rsidR="00CE0E84" w:rsidRPr="005048E1" w14:paraId="7D2EFE0F" w14:textId="77777777" w:rsidTr="002D32B6">
        <w:trPr>
          <w:trHeight w:val="20"/>
        </w:trPr>
        <w:tc>
          <w:tcPr>
            <w:tcW w:w="1405" w:type="pct"/>
            <w:vMerge/>
          </w:tcPr>
          <w:p w14:paraId="0530E933" w14:textId="77777777" w:rsidR="00CE0E84" w:rsidRPr="005048E1" w:rsidRDefault="00CE0E84" w:rsidP="002D32B6">
            <w:pPr>
              <w:rPr>
                <w:bCs/>
              </w:rPr>
            </w:pPr>
          </w:p>
        </w:tc>
        <w:tc>
          <w:tcPr>
            <w:tcW w:w="3595" w:type="pct"/>
          </w:tcPr>
          <w:p w14:paraId="406EFEBA" w14:textId="398C7650" w:rsidR="00CE0E84" w:rsidRPr="005048E1" w:rsidRDefault="00CE0E84" w:rsidP="002D32B6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Составлять и оптимизировать графики ведения работ </w:t>
            </w:r>
            <w:r w:rsidRPr="005048E1">
              <w:t>по производству изделий из композиционных полимерных материалов методом литья под давлением</w:t>
            </w:r>
          </w:p>
        </w:tc>
      </w:tr>
      <w:tr w:rsidR="00CE0E84" w:rsidRPr="005048E1" w14:paraId="07CC6C48" w14:textId="77777777" w:rsidTr="002D32B6">
        <w:trPr>
          <w:trHeight w:val="20"/>
        </w:trPr>
        <w:tc>
          <w:tcPr>
            <w:tcW w:w="1405" w:type="pct"/>
            <w:vMerge w:val="restart"/>
          </w:tcPr>
          <w:p w14:paraId="5E025F7A" w14:textId="77777777" w:rsidR="00CE0E84" w:rsidRPr="005048E1" w:rsidRDefault="00CE0E84" w:rsidP="002D32B6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595" w:type="pct"/>
          </w:tcPr>
          <w:p w14:paraId="1C15B4F9" w14:textId="7647C087" w:rsidR="00CE0E84" w:rsidRPr="005048E1" w:rsidRDefault="00CE0E84" w:rsidP="002D32B6">
            <w:pPr>
              <w:pStyle w:val="11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Состав, принципы работы, технические характеристики оборудования для производства изделий</w:t>
            </w:r>
            <w:r w:rsidRPr="005048E1">
              <w:t xml:space="preserve"> из композиционных полимерных материалов</w:t>
            </w:r>
            <w:r w:rsidRPr="005048E1">
              <w:rPr>
                <w:lang w:eastAsia="en-US"/>
              </w:rPr>
              <w:t xml:space="preserve"> методом литья под давлением</w:t>
            </w:r>
          </w:p>
        </w:tc>
      </w:tr>
      <w:tr w:rsidR="00CE0E84" w:rsidRPr="005048E1" w14:paraId="6A931741" w14:textId="77777777" w:rsidTr="002D32B6">
        <w:trPr>
          <w:trHeight w:val="20"/>
        </w:trPr>
        <w:tc>
          <w:tcPr>
            <w:tcW w:w="1405" w:type="pct"/>
            <w:vMerge/>
          </w:tcPr>
          <w:p w14:paraId="426BA0CD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3604A0A1" w14:textId="03D1BF88" w:rsidR="00CE0E84" w:rsidRPr="005048E1" w:rsidRDefault="00CE0E84" w:rsidP="003510CD">
            <w:pPr>
              <w:jc w:val="both"/>
            </w:pPr>
            <w:r w:rsidRPr="005048E1">
              <w:t xml:space="preserve">Нормативные </w:t>
            </w:r>
            <w:r w:rsidR="003510CD" w:rsidRPr="005048E1">
              <w:t xml:space="preserve">акты </w:t>
            </w:r>
            <w:r w:rsidRPr="005048E1">
              <w:t xml:space="preserve">и организационно-распорядительные документы в </w:t>
            </w:r>
            <w:r w:rsidR="00052823" w:rsidRPr="005048E1">
              <w:t>части</w:t>
            </w:r>
            <w:r w:rsidR="002D32B6" w:rsidRPr="005048E1">
              <w:t>, касающейся</w:t>
            </w:r>
            <w:r w:rsidR="00052823" w:rsidRPr="005048E1">
              <w:t xml:space="preserve"> </w:t>
            </w:r>
            <w:r w:rsidRPr="005048E1">
              <w:t>организации и нормирования труда в области производства изделий из композиционных полимерных материалов методом литья под давлением, действующие в организации</w:t>
            </w:r>
          </w:p>
        </w:tc>
      </w:tr>
      <w:tr w:rsidR="00CE0E84" w:rsidRPr="005048E1" w14:paraId="5CBEEB63" w14:textId="77777777" w:rsidTr="002D32B6">
        <w:trPr>
          <w:trHeight w:val="20"/>
        </w:trPr>
        <w:tc>
          <w:tcPr>
            <w:tcW w:w="1405" w:type="pct"/>
            <w:vMerge/>
          </w:tcPr>
          <w:p w14:paraId="3FA5E3E8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5A251C63" w14:textId="30DA3FDD" w:rsidR="00CE0E84" w:rsidRPr="005048E1" w:rsidRDefault="00CE0E84" w:rsidP="002D32B6">
            <w:pPr>
              <w:jc w:val="both"/>
            </w:pPr>
            <w:r w:rsidRPr="005048E1">
              <w:t>Административно-распорядительные и экономические методы управления персоналом</w:t>
            </w:r>
          </w:p>
        </w:tc>
      </w:tr>
      <w:tr w:rsidR="00CE0E84" w:rsidRPr="005048E1" w14:paraId="4C631A82" w14:textId="77777777" w:rsidTr="002D32B6">
        <w:trPr>
          <w:trHeight w:val="20"/>
        </w:trPr>
        <w:tc>
          <w:tcPr>
            <w:tcW w:w="1405" w:type="pct"/>
            <w:vMerge/>
          </w:tcPr>
          <w:p w14:paraId="14743425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490127DD" w14:textId="017D92FC" w:rsidR="00CE0E84" w:rsidRPr="005048E1" w:rsidRDefault="00CE0E84" w:rsidP="002D32B6">
            <w:pPr>
              <w:jc w:val="both"/>
            </w:pPr>
            <w:r w:rsidRPr="005048E1">
              <w:t>Должностные инструкции подчиненного персонала</w:t>
            </w:r>
            <w:r w:rsidR="00052823" w:rsidRPr="005048E1">
              <w:t>,</w:t>
            </w:r>
            <w:r w:rsidRPr="005048E1">
              <w:t xml:space="preserve"> задействованного в производстве изделий из композиционных полимерных материалов методом литья под давлением</w:t>
            </w:r>
          </w:p>
        </w:tc>
      </w:tr>
      <w:tr w:rsidR="00CE0E84" w:rsidRPr="005048E1" w14:paraId="6EE630D5" w14:textId="77777777" w:rsidTr="002D32B6">
        <w:trPr>
          <w:trHeight w:val="20"/>
        </w:trPr>
        <w:tc>
          <w:tcPr>
            <w:tcW w:w="1405" w:type="pct"/>
            <w:vMerge/>
          </w:tcPr>
          <w:p w14:paraId="791655E3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68E9DD93" w14:textId="4F379D8A" w:rsidR="00CE0E84" w:rsidRPr="005048E1" w:rsidRDefault="00CE0E84" w:rsidP="003510CD">
            <w:pPr>
              <w:jc w:val="both"/>
            </w:pPr>
            <w:r w:rsidRPr="005048E1">
              <w:t xml:space="preserve">Законодательство Российской Федерации, </w:t>
            </w:r>
            <w:r w:rsidR="003510CD" w:rsidRPr="005048E1">
              <w:t xml:space="preserve">локальные </w:t>
            </w:r>
            <w:r w:rsidRPr="005048E1">
              <w:t xml:space="preserve">нормативные </w:t>
            </w:r>
            <w:r w:rsidR="003510CD" w:rsidRPr="005048E1">
              <w:t xml:space="preserve"> акты</w:t>
            </w:r>
            <w:r w:rsidRPr="005048E1">
              <w:t xml:space="preserve">, стандарты в области производства изделий </w:t>
            </w:r>
            <w:r w:rsidR="00052823" w:rsidRPr="005048E1">
              <w:t>из композиционных полимерных материалов</w:t>
            </w:r>
            <w:r w:rsidR="00052823" w:rsidRPr="005048E1">
              <w:rPr>
                <w:lang w:eastAsia="en-US"/>
              </w:rPr>
              <w:t xml:space="preserve"> </w:t>
            </w:r>
            <w:r w:rsidRPr="005048E1">
              <w:t>методом литья под давлением, действующие в организации</w:t>
            </w:r>
          </w:p>
        </w:tc>
      </w:tr>
      <w:tr w:rsidR="00CE0E84" w:rsidRPr="005048E1" w14:paraId="768B9762" w14:textId="77777777" w:rsidTr="002D32B6">
        <w:trPr>
          <w:trHeight w:val="20"/>
        </w:trPr>
        <w:tc>
          <w:tcPr>
            <w:tcW w:w="1405" w:type="pct"/>
            <w:vMerge/>
          </w:tcPr>
          <w:p w14:paraId="3D835278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71FF9F35" w14:textId="61FEB4A8" w:rsidR="00CE0E84" w:rsidRPr="005048E1" w:rsidRDefault="00CE0E84" w:rsidP="002D32B6">
            <w:pPr>
              <w:jc w:val="both"/>
            </w:pPr>
            <w:r w:rsidRPr="005048E1">
              <w:t xml:space="preserve">Технологические регламенты, инструкции и требования научно-технической документации по работе с оборудованием </w:t>
            </w:r>
            <w:r w:rsidR="002D32B6" w:rsidRPr="005048E1">
              <w:t>для</w:t>
            </w:r>
            <w:r w:rsidRPr="005048E1">
              <w:t xml:space="preserve"> производств</w:t>
            </w:r>
            <w:r w:rsidR="002D32B6" w:rsidRPr="005048E1">
              <w:t>а</w:t>
            </w:r>
            <w:r w:rsidRPr="005048E1">
              <w:t xml:space="preserve"> изделий </w:t>
            </w:r>
            <w:r w:rsidR="00052823" w:rsidRPr="005048E1">
              <w:t>из композиционных полимерных материалов</w:t>
            </w:r>
            <w:r w:rsidR="00052823" w:rsidRPr="005048E1">
              <w:rPr>
                <w:lang w:eastAsia="en-US"/>
              </w:rPr>
              <w:t xml:space="preserve"> </w:t>
            </w:r>
            <w:r w:rsidRPr="005048E1">
              <w:t>методом литья под давлением</w:t>
            </w:r>
          </w:p>
        </w:tc>
      </w:tr>
      <w:tr w:rsidR="00CE0E84" w:rsidRPr="005048E1" w14:paraId="1D8C6305" w14:textId="77777777" w:rsidTr="002D32B6">
        <w:trPr>
          <w:trHeight w:val="20"/>
        </w:trPr>
        <w:tc>
          <w:tcPr>
            <w:tcW w:w="1405" w:type="pct"/>
            <w:vMerge/>
          </w:tcPr>
          <w:p w14:paraId="2A10C0FB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5FC82DA8" w14:textId="6BD1C11A" w:rsidR="00CE0E84" w:rsidRPr="005048E1" w:rsidRDefault="00CE0E84" w:rsidP="002D32B6">
            <w:pPr>
              <w:jc w:val="both"/>
            </w:pPr>
            <w:r w:rsidRPr="005048E1">
              <w:t>Трудовое законодательство Российской Федерации, правила внутреннего трудового распорядка, действующие в организации</w:t>
            </w:r>
          </w:p>
        </w:tc>
      </w:tr>
      <w:tr w:rsidR="00CE0E84" w:rsidRPr="005048E1" w14:paraId="0C52049F" w14:textId="77777777" w:rsidTr="002D32B6">
        <w:trPr>
          <w:trHeight w:val="20"/>
        </w:trPr>
        <w:tc>
          <w:tcPr>
            <w:tcW w:w="1405" w:type="pct"/>
            <w:vMerge/>
          </w:tcPr>
          <w:p w14:paraId="59A746F9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015A9D52" w14:textId="39197322" w:rsidR="00CE0E84" w:rsidRPr="005048E1" w:rsidRDefault="00CE0E84" w:rsidP="002D32B6">
            <w:pPr>
              <w:jc w:val="both"/>
            </w:pPr>
            <w:r w:rsidRPr="005048E1">
              <w:t xml:space="preserve">Способы и средства диагностики оборудования для производства изделий </w:t>
            </w:r>
            <w:r w:rsidR="00052823" w:rsidRPr="005048E1">
              <w:t>из композиционных полимерных материалов</w:t>
            </w:r>
            <w:r w:rsidR="00052823" w:rsidRPr="005048E1">
              <w:rPr>
                <w:lang w:eastAsia="en-US"/>
              </w:rPr>
              <w:t xml:space="preserve"> </w:t>
            </w:r>
            <w:r w:rsidRPr="005048E1">
              <w:t>методом литья под давлением</w:t>
            </w:r>
          </w:p>
        </w:tc>
      </w:tr>
      <w:tr w:rsidR="00CE0E84" w:rsidRPr="005048E1" w14:paraId="16E65CDF" w14:textId="77777777" w:rsidTr="002D32B6">
        <w:trPr>
          <w:trHeight w:val="20"/>
        </w:trPr>
        <w:tc>
          <w:tcPr>
            <w:tcW w:w="1405" w:type="pct"/>
            <w:vMerge/>
          </w:tcPr>
          <w:p w14:paraId="2D752BC8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031D522E" w14:textId="60EF4496" w:rsidR="00CE0E84" w:rsidRPr="005048E1" w:rsidRDefault="00CE0E84" w:rsidP="002D32B6">
            <w:pPr>
              <w:jc w:val="both"/>
            </w:pPr>
            <w:r w:rsidRPr="005048E1">
              <w:t>Порядок оформления и выдачи ежедневных сменных заданий</w:t>
            </w:r>
          </w:p>
        </w:tc>
      </w:tr>
      <w:tr w:rsidR="00CE0E84" w:rsidRPr="005048E1" w14:paraId="4CF9C1E2" w14:textId="77777777" w:rsidTr="002D32B6">
        <w:trPr>
          <w:trHeight w:val="20"/>
        </w:trPr>
        <w:tc>
          <w:tcPr>
            <w:tcW w:w="1405" w:type="pct"/>
            <w:vMerge/>
          </w:tcPr>
          <w:p w14:paraId="0F27563D" w14:textId="77777777" w:rsidR="00CE0E84" w:rsidRPr="005048E1" w:rsidRDefault="00CE0E84" w:rsidP="002D32B6">
            <w:pPr>
              <w:suppressAutoHyphens/>
              <w:rPr>
                <w:bCs/>
              </w:rPr>
            </w:pPr>
          </w:p>
        </w:tc>
        <w:tc>
          <w:tcPr>
            <w:tcW w:w="3595" w:type="pct"/>
          </w:tcPr>
          <w:p w14:paraId="73242704" w14:textId="7BD03A8A" w:rsidR="00CE0E84" w:rsidRPr="005048E1" w:rsidRDefault="00CE0E84" w:rsidP="002D32B6">
            <w:pPr>
              <w:pStyle w:val="11"/>
              <w:spacing w:before="0" w:beforeAutospacing="0" w:after="0" w:afterAutospacing="0"/>
              <w:jc w:val="both"/>
            </w:pPr>
            <w:r w:rsidRPr="005048E1">
              <w:rPr>
                <w:iCs/>
                <w:lang w:eastAsia="en-US"/>
              </w:rPr>
              <w:t>Система документооборота организации</w:t>
            </w:r>
          </w:p>
        </w:tc>
      </w:tr>
      <w:tr w:rsidR="00CE0E84" w:rsidRPr="005048E1" w14:paraId="4C051271" w14:textId="77777777" w:rsidTr="002D32B6">
        <w:trPr>
          <w:trHeight w:val="20"/>
        </w:trPr>
        <w:tc>
          <w:tcPr>
            <w:tcW w:w="1405" w:type="pct"/>
          </w:tcPr>
          <w:p w14:paraId="35E6F4CC" w14:textId="77777777" w:rsidR="00CE0E84" w:rsidRPr="005048E1" w:rsidRDefault="00CE0E84" w:rsidP="002D32B6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595" w:type="pct"/>
          </w:tcPr>
          <w:p w14:paraId="784A0DEC" w14:textId="77777777" w:rsidR="00CE0E84" w:rsidRPr="005048E1" w:rsidRDefault="00CE0E84" w:rsidP="002D32B6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79A14EB1" w14:textId="77777777" w:rsidR="0023479E" w:rsidRPr="005048E1" w:rsidRDefault="0023479E" w:rsidP="00A436B1">
      <w:pPr>
        <w:rPr>
          <w:sz w:val="22"/>
          <w:szCs w:val="22"/>
          <w:lang w:val="en-US"/>
        </w:rPr>
      </w:pPr>
    </w:p>
    <w:p w14:paraId="3E7E0691" w14:textId="77777777" w:rsidR="002D32B6" w:rsidRPr="005048E1" w:rsidRDefault="002D32B6" w:rsidP="002D32B6">
      <w:pPr>
        <w:suppressAutoHyphens/>
        <w:jc w:val="both"/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3</w:t>
      </w:r>
      <w:r w:rsidRPr="005048E1">
        <w:rPr>
          <w:b/>
        </w:rPr>
        <w:t>.2. Трудовая функция</w:t>
      </w:r>
    </w:p>
    <w:p w14:paraId="03658A0B" w14:textId="77777777" w:rsidR="002D32B6" w:rsidRPr="005048E1" w:rsidRDefault="002D32B6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63"/>
        <w:gridCol w:w="576"/>
        <w:gridCol w:w="961"/>
        <w:gridCol w:w="1557"/>
        <w:gridCol w:w="982"/>
      </w:tblGrid>
      <w:tr w:rsidR="003A3275" w:rsidRPr="005048E1" w14:paraId="3412D5D1" w14:textId="77777777" w:rsidTr="002D32B6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D406DF4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71FBA" w14:textId="559E6CB2" w:rsidR="0023479E" w:rsidRPr="005048E1" w:rsidRDefault="00AB7A99" w:rsidP="00A436B1">
            <w:r w:rsidRPr="005048E1">
              <w:t>Разработка параметров нового выпуска продукции, производимой из композиционных полимерных материалов методом литья под давлением, в соответствии с требованиями заказчика</w:t>
            </w:r>
          </w:p>
        </w:tc>
        <w:tc>
          <w:tcPr>
            <w:tcW w:w="2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19069B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F083B" w14:textId="238CBF29" w:rsidR="0023479E" w:rsidRPr="005048E1" w:rsidRDefault="001853AE" w:rsidP="002D32B6">
            <w:pPr>
              <w:suppressAutoHyphens/>
            </w:pPr>
            <w:r w:rsidRPr="005048E1">
              <w:t>C</w:t>
            </w:r>
            <w:r w:rsidR="0059496C" w:rsidRPr="005048E1">
              <w:t>/02.6</w:t>
            </w:r>
          </w:p>
        </w:tc>
        <w:tc>
          <w:tcPr>
            <w:tcW w:w="7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8B8173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1D8B2" w14:textId="47F4F576" w:rsidR="0023479E" w:rsidRPr="005048E1" w:rsidRDefault="0059496C" w:rsidP="00A436B1">
            <w:pPr>
              <w:suppressAutoHyphens/>
              <w:jc w:val="center"/>
            </w:pPr>
            <w:r w:rsidRPr="005048E1">
              <w:t>6</w:t>
            </w:r>
          </w:p>
        </w:tc>
      </w:tr>
    </w:tbl>
    <w:p w14:paraId="38C7BD31" w14:textId="77777777" w:rsidR="002D32B6" w:rsidRPr="005048E1" w:rsidRDefault="002D32B6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1053"/>
        <w:gridCol w:w="461"/>
        <w:gridCol w:w="2150"/>
        <w:gridCol w:w="1131"/>
        <w:gridCol w:w="2554"/>
      </w:tblGrid>
      <w:tr w:rsidR="003A3275" w:rsidRPr="005048E1" w14:paraId="5119A9C4" w14:textId="77777777" w:rsidTr="00B41205">
        <w:trPr>
          <w:trHeight w:val="488"/>
        </w:trPr>
        <w:tc>
          <w:tcPr>
            <w:tcW w:w="140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2D5DE0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B32BA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19E643D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0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7835F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BB8C0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2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F83BC4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</w:p>
        </w:tc>
      </w:tr>
      <w:tr w:rsidR="003A3275" w:rsidRPr="005048E1" w14:paraId="4D317DE8" w14:textId="77777777" w:rsidTr="00B41205">
        <w:trPr>
          <w:trHeight w:val="479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9CB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921FFE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E2507A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36463D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</w:t>
            </w:r>
            <w:r w:rsidR="009327A2" w:rsidRPr="005048E1">
              <w:rPr>
                <w:sz w:val="20"/>
                <w:szCs w:val="18"/>
              </w:rPr>
              <w:t xml:space="preserve"> стандарта</w:t>
            </w:r>
          </w:p>
        </w:tc>
      </w:tr>
    </w:tbl>
    <w:p w14:paraId="61B1DE3C" w14:textId="77777777" w:rsidR="002D32B6" w:rsidRPr="005048E1" w:rsidRDefault="002D32B6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55"/>
        <w:gridCol w:w="7348"/>
      </w:tblGrid>
      <w:tr w:rsidR="001045CA" w:rsidRPr="005048E1" w14:paraId="500C630D" w14:textId="77777777" w:rsidTr="002D32B6">
        <w:trPr>
          <w:trHeight w:val="20"/>
        </w:trPr>
        <w:tc>
          <w:tcPr>
            <w:tcW w:w="1399" w:type="pct"/>
            <w:vMerge w:val="restart"/>
          </w:tcPr>
          <w:p w14:paraId="384A8BF7" w14:textId="77777777" w:rsidR="001045CA" w:rsidRPr="005048E1" w:rsidRDefault="001045CA" w:rsidP="002D32B6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01" w:type="pct"/>
          </w:tcPr>
          <w:p w14:paraId="1EE84784" w14:textId="5BA07C9F" w:rsidR="001045CA" w:rsidRPr="005048E1" w:rsidRDefault="00433957" w:rsidP="002D32B6">
            <w:pPr>
              <w:suppressAutoHyphens/>
              <w:jc w:val="both"/>
              <w:rPr>
                <w:color w:val="FF0000"/>
              </w:rPr>
            </w:pPr>
            <w:r w:rsidRPr="005048E1">
              <w:t xml:space="preserve">Разработка </w:t>
            </w:r>
            <w:r w:rsidR="005B49B0" w:rsidRPr="005048E1">
              <w:t xml:space="preserve">локальной </w:t>
            </w:r>
            <w:r w:rsidRPr="005048E1">
              <w:t>технологической</w:t>
            </w:r>
            <w:r w:rsidR="007E5D3F" w:rsidRPr="005048E1">
              <w:t xml:space="preserve"> и проектной</w:t>
            </w:r>
            <w:r w:rsidRPr="005048E1">
              <w:t xml:space="preserve"> документации по изготовлению </w:t>
            </w:r>
            <w:r w:rsidR="00F13829" w:rsidRPr="005048E1">
              <w:t xml:space="preserve">нового выпуска </w:t>
            </w:r>
            <w:r w:rsidRPr="005048E1">
              <w:t xml:space="preserve">изделий из композиционных полимерных материалов методом литья под давлением </w:t>
            </w:r>
            <w:r w:rsidR="00F13829" w:rsidRPr="005048E1">
              <w:t>в соответствии с поступившими заказами</w:t>
            </w:r>
          </w:p>
        </w:tc>
      </w:tr>
      <w:tr w:rsidR="00433957" w:rsidRPr="005048E1" w14:paraId="717ED636" w14:textId="77777777" w:rsidTr="002D32B6">
        <w:trPr>
          <w:trHeight w:val="20"/>
        </w:trPr>
        <w:tc>
          <w:tcPr>
            <w:tcW w:w="1399" w:type="pct"/>
            <w:vMerge/>
          </w:tcPr>
          <w:p w14:paraId="548AFE8A" w14:textId="77777777" w:rsidR="00433957" w:rsidRPr="005048E1" w:rsidRDefault="00433957" w:rsidP="002D32B6">
            <w:pPr>
              <w:suppressAutoHyphens/>
            </w:pPr>
          </w:p>
        </w:tc>
        <w:tc>
          <w:tcPr>
            <w:tcW w:w="3601" w:type="pct"/>
          </w:tcPr>
          <w:p w14:paraId="7353D0D1" w14:textId="629638E7" w:rsidR="00433957" w:rsidRPr="005048E1" w:rsidRDefault="00433957" w:rsidP="002D32B6">
            <w:pPr>
              <w:suppressAutoHyphens/>
              <w:jc w:val="both"/>
              <w:rPr>
                <w:iCs/>
              </w:rPr>
            </w:pPr>
            <w:r w:rsidRPr="005048E1">
              <w:rPr>
                <w:iCs/>
              </w:rPr>
              <w:t xml:space="preserve">Согласование с заказчиком параметров изготовления </w:t>
            </w:r>
            <w:r w:rsidR="00F13829" w:rsidRPr="005048E1">
              <w:t xml:space="preserve">новых образцов (или нового выпуска) </w:t>
            </w:r>
            <w:r w:rsidRPr="005048E1">
              <w:t xml:space="preserve">изделий из композиционных полимерных материалов методом литья под давлением </w:t>
            </w:r>
          </w:p>
        </w:tc>
      </w:tr>
      <w:tr w:rsidR="00433957" w:rsidRPr="005048E1" w14:paraId="6B13FEB8" w14:textId="77777777" w:rsidTr="002D32B6">
        <w:trPr>
          <w:trHeight w:val="20"/>
        </w:trPr>
        <w:tc>
          <w:tcPr>
            <w:tcW w:w="1399" w:type="pct"/>
            <w:vMerge/>
          </w:tcPr>
          <w:p w14:paraId="1B97928A" w14:textId="77777777" w:rsidR="00433957" w:rsidRPr="005048E1" w:rsidRDefault="00433957" w:rsidP="002D32B6">
            <w:pPr>
              <w:suppressAutoHyphens/>
            </w:pPr>
          </w:p>
        </w:tc>
        <w:tc>
          <w:tcPr>
            <w:tcW w:w="3601" w:type="pct"/>
          </w:tcPr>
          <w:p w14:paraId="20DD7667" w14:textId="2AC2E825" w:rsidR="00433957" w:rsidRPr="005048E1" w:rsidRDefault="00433957" w:rsidP="002D32B6">
            <w:pPr>
              <w:suppressAutoHyphens/>
              <w:jc w:val="both"/>
              <w:rPr>
                <w:iCs/>
              </w:rPr>
            </w:pPr>
            <w:r w:rsidRPr="005048E1">
              <w:t>Подготовка наиболее рациональных вариантов производства изделий из композиционных полимерных материалов методом литья под давлением</w:t>
            </w:r>
            <w:r w:rsidR="00402E2E" w:rsidRPr="005048E1">
              <w:t xml:space="preserve"> и согласование их с заказчиком</w:t>
            </w:r>
          </w:p>
        </w:tc>
      </w:tr>
      <w:tr w:rsidR="00433957" w:rsidRPr="005048E1" w14:paraId="59054EDD" w14:textId="77777777" w:rsidTr="002D32B6">
        <w:trPr>
          <w:trHeight w:val="20"/>
        </w:trPr>
        <w:tc>
          <w:tcPr>
            <w:tcW w:w="1399" w:type="pct"/>
            <w:vMerge/>
          </w:tcPr>
          <w:p w14:paraId="6E4C3025" w14:textId="77777777" w:rsidR="00433957" w:rsidRPr="005048E1" w:rsidRDefault="00433957" w:rsidP="002D32B6">
            <w:pPr>
              <w:suppressAutoHyphens/>
            </w:pPr>
          </w:p>
        </w:tc>
        <w:tc>
          <w:tcPr>
            <w:tcW w:w="3601" w:type="pct"/>
          </w:tcPr>
          <w:p w14:paraId="7BDFEFF4" w14:textId="5851AB91" w:rsidR="00433957" w:rsidRPr="005048E1" w:rsidRDefault="00433957" w:rsidP="002D32B6">
            <w:pPr>
              <w:suppressAutoHyphens/>
              <w:jc w:val="both"/>
            </w:pPr>
            <w:r w:rsidRPr="005048E1">
              <w:t xml:space="preserve">Настройка технологических параметров оборудования для производства </w:t>
            </w:r>
            <w:r w:rsidR="00F13829" w:rsidRPr="005048E1">
              <w:t xml:space="preserve">нового выпуска </w:t>
            </w:r>
            <w:r w:rsidRPr="005048E1">
              <w:t xml:space="preserve">разрабатываемых изделий из композиционных полимерных материалов методом литья под давлением </w:t>
            </w:r>
          </w:p>
        </w:tc>
      </w:tr>
      <w:tr w:rsidR="00433957" w:rsidRPr="005048E1" w14:paraId="161CD61B" w14:textId="77777777" w:rsidTr="002D32B6">
        <w:trPr>
          <w:trHeight w:val="20"/>
        </w:trPr>
        <w:tc>
          <w:tcPr>
            <w:tcW w:w="1399" w:type="pct"/>
            <w:vMerge/>
          </w:tcPr>
          <w:p w14:paraId="08561D9C" w14:textId="77777777" w:rsidR="00433957" w:rsidRPr="005048E1" w:rsidRDefault="00433957" w:rsidP="002D32B6">
            <w:pPr>
              <w:suppressAutoHyphens/>
            </w:pPr>
          </w:p>
        </w:tc>
        <w:tc>
          <w:tcPr>
            <w:tcW w:w="3601" w:type="pct"/>
          </w:tcPr>
          <w:p w14:paraId="6ABAAA1C" w14:textId="73300151" w:rsidR="00433957" w:rsidRPr="005048E1" w:rsidRDefault="00433957" w:rsidP="002D32B6">
            <w:pPr>
              <w:suppressAutoHyphens/>
              <w:jc w:val="both"/>
            </w:pPr>
            <w:r w:rsidRPr="005048E1">
              <w:t xml:space="preserve">Оптимизация технологических параметров настройки оборудования </w:t>
            </w:r>
            <w:r w:rsidR="002D32B6" w:rsidRPr="005048E1">
              <w:t xml:space="preserve">для </w:t>
            </w:r>
            <w:r w:rsidRPr="005048E1">
              <w:t xml:space="preserve">производства разрабатываемых изделий из композиционных полимерных материалов методом литья под давлением </w:t>
            </w:r>
          </w:p>
        </w:tc>
      </w:tr>
      <w:tr w:rsidR="00433957" w:rsidRPr="005048E1" w14:paraId="4743AD6F" w14:textId="77777777" w:rsidTr="002D32B6">
        <w:trPr>
          <w:trHeight w:val="20"/>
        </w:trPr>
        <w:tc>
          <w:tcPr>
            <w:tcW w:w="1399" w:type="pct"/>
            <w:vMerge/>
          </w:tcPr>
          <w:p w14:paraId="3E8FFA00" w14:textId="77777777" w:rsidR="00433957" w:rsidRPr="005048E1" w:rsidRDefault="00433957" w:rsidP="002D32B6"/>
        </w:tc>
        <w:tc>
          <w:tcPr>
            <w:tcW w:w="3601" w:type="pct"/>
          </w:tcPr>
          <w:p w14:paraId="3476A925" w14:textId="63EF49BD" w:rsidR="00433957" w:rsidRPr="005048E1" w:rsidRDefault="00433957" w:rsidP="002D32B6">
            <w:pPr>
              <w:suppressAutoHyphens/>
              <w:jc w:val="both"/>
            </w:pPr>
            <w:r w:rsidRPr="005048E1">
              <w:rPr>
                <w:iCs/>
              </w:rPr>
              <w:t>Осуществление проверки соответствия настроек оборудования</w:t>
            </w:r>
            <w:r w:rsidR="001B5DAE" w:rsidRPr="005048E1">
              <w:rPr>
                <w:iCs/>
              </w:rPr>
              <w:t xml:space="preserve"> </w:t>
            </w:r>
            <w:r w:rsidR="001B5DAE" w:rsidRPr="005048E1">
              <w:t>по производству изделий из композиционных полимерных материалов методом литья под давлением</w:t>
            </w:r>
            <w:r w:rsidRPr="005048E1">
              <w:rPr>
                <w:iCs/>
              </w:rPr>
              <w:t xml:space="preserve"> требованиям к процессу</w:t>
            </w:r>
            <w:r w:rsidR="002C40EF" w:rsidRPr="005048E1">
              <w:rPr>
                <w:iCs/>
              </w:rPr>
              <w:t>, описанн</w:t>
            </w:r>
            <w:r w:rsidR="002D32B6" w:rsidRPr="005048E1">
              <w:rPr>
                <w:iCs/>
              </w:rPr>
              <w:t>ому</w:t>
            </w:r>
            <w:r w:rsidR="002C40EF" w:rsidRPr="005048E1">
              <w:rPr>
                <w:iCs/>
              </w:rPr>
              <w:t xml:space="preserve"> в разработанной </w:t>
            </w:r>
            <w:r w:rsidR="005B49B0" w:rsidRPr="005048E1">
              <w:rPr>
                <w:iCs/>
              </w:rPr>
              <w:t>проектной или технической документации</w:t>
            </w:r>
          </w:p>
        </w:tc>
      </w:tr>
      <w:tr w:rsidR="00433957" w:rsidRPr="005048E1" w14:paraId="77EFABCE" w14:textId="77777777" w:rsidTr="002D32B6">
        <w:trPr>
          <w:trHeight w:val="20"/>
        </w:trPr>
        <w:tc>
          <w:tcPr>
            <w:tcW w:w="1399" w:type="pct"/>
            <w:vMerge/>
          </w:tcPr>
          <w:p w14:paraId="11AA8F77" w14:textId="77777777" w:rsidR="00433957" w:rsidRPr="005048E1" w:rsidRDefault="00433957" w:rsidP="002D32B6"/>
        </w:tc>
        <w:tc>
          <w:tcPr>
            <w:tcW w:w="3601" w:type="pct"/>
          </w:tcPr>
          <w:p w14:paraId="574E751D" w14:textId="3C8A1241" w:rsidR="00433957" w:rsidRPr="005048E1" w:rsidRDefault="00433957" w:rsidP="002D32B6">
            <w:pPr>
              <w:suppressAutoHyphens/>
              <w:jc w:val="both"/>
            </w:pPr>
            <w:r w:rsidRPr="005048E1">
              <w:t>Согласование с заказчиком</w:t>
            </w:r>
            <w:r w:rsidR="00402E2E" w:rsidRPr="005048E1">
              <w:t xml:space="preserve"> образца</w:t>
            </w:r>
            <w:r w:rsidR="002D32B6" w:rsidRPr="005048E1">
              <w:t xml:space="preserve"> – </w:t>
            </w:r>
            <w:r w:rsidR="00402E2E" w:rsidRPr="005048E1">
              <w:t>эталона разрабатываем</w:t>
            </w:r>
            <w:r w:rsidR="001B5DAE" w:rsidRPr="005048E1">
              <w:t>ого</w:t>
            </w:r>
            <w:r w:rsidRPr="005048E1">
              <w:t xml:space="preserve"> </w:t>
            </w:r>
            <w:r w:rsidR="00402E2E" w:rsidRPr="005048E1">
              <w:t>нов</w:t>
            </w:r>
            <w:r w:rsidR="001B5DAE" w:rsidRPr="005048E1">
              <w:t>ого</w:t>
            </w:r>
            <w:r w:rsidR="007E5D3F" w:rsidRPr="005048E1">
              <w:t xml:space="preserve"> </w:t>
            </w:r>
            <w:r w:rsidR="00402E2E" w:rsidRPr="005048E1">
              <w:t>изделия</w:t>
            </w:r>
            <w:r w:rsidRPr="005048E1">
              <w:t xml:space="preserve"> из композиционных полимерных материалов методом литья под давлением </w:t>
            </w:r>
          </w:p>
        </w:tc>
      </w:tr>
      <w:tr w:rsidR="00433957" w:rsidRPr="005048E1" w14:paraId="7D05F7DD" w14:textId="77777777" w:rsidTr="002D32B6">
        <w:trPr>
          <w:trHeight w:val="20"/>
        </w:trPr>
        <w:tc>
          <w:tcPr>
            <w:tcW w:w="1399" w:type="pct"/>
            <w:vMerge w:val="restart"/>
          </w:tcPr>
          <w:p w14:paraId="409EE89C" w14:textId="77777777" w:rsidR="00433957" w:rsidRPr="005048E1" w:rsidRDefault="00433957" w:rsidP="002D32B6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01" w:type="pct"/>
          </w:tcPr>
          <w:p w14:paraId="2B4E7C5E" w14:textId="58631348" w:rsidR="00433957" w:rsidRPr="005048E1" w:rsidRDefault="00CD2B27" w:rsidP="002D32B6">
            <w:pPr>
              <w:suppressAutoHyphens/>
              <w:jc w:val="both"/>
              <w:rPr>
                <w:color w:val="FF0000"/>
              </w:rPr>
            </w:pPr>
            <w:r w:rsidRPr="005048E1">
              <w:t>Разрабатывать технические и технологические решения, связанные с изготовлением новой продукции из композиционных полимерных материалов методом литья под давлением</w:t>
            </w:r>
          </w:p>
        </w:tc>
      </w:tr>
      <w:tr w:rsidR="00CD2B27" w:rsidRPr="005048E1" w14:paraId="7F26C0E4" w14:textId="77777777" w:rsidTr="002D32B6">
        <w:trPr>
          <w:trHeight w:val="20"/>
        </w:trPr>
        <w:tc>
          <w:tcPr>
            <w:tcW w:w="1399" w:type="pct"/>
            <w:vMerge/>
          </w:tcPr>
          <w:p w14:paraId="25F6D057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08A36357" w14:textId="75620B12" w:rsidR="00CD2B27" w:rsidRPr="005048E1" w:rsidRDefault="00CD2B27" w:rsidP="002D32B6">
            <w:pPr>
              <w:suppressAutoHyphens/>
              <w:jc w:val="both"/>
              <w:rPr>
                <w:shd w:val="clear" w:color="auto" w:fill="FFFFFF"/>
              </w:rPr>
            </w:pPr>
            <w:r w:rsidRPr="005048E1">
              <w:rPr>
                <w:shd w:val="clear" w:color="auto" w:fill="FFFFFF"/>
              </w:rPr>
              <w:t>Выбирать (устанавливать) требуемый для диагностики режим работы термопластавтомата</w:t>
            </w:r>
          </w:p>
        </w:tc>
      </w:tr>
      <w:tr w:rsidR="00CD2B27" w:rsidRPr="005048E1" w14:paraId="2D7183AA" w14:textId="77777777" w:rsidTr="002D32B6">
        <w:trPr>
          <w:trHeight w:val="20"/>
        </w:trPr>
        <w:tc>
          <w:tcPr>
            <w:tcW w:w="1399" w:type="pct"/>
            <w:vMerge/>
          </w:tcPr>
          <w:p w14:paraId="58614F1D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2824F902" w14:textId="6EFC50FE" w:rsidR="00CD2B27" w:rsidRPr="005048E1" w:rsidRDefault="00CD2B27" w:rsidP="002D32B6">
            <w:pPr>
              <w:jc w:val="both"/>
            </w:pPr>
            <w:r w:rsidRPr="005048E1">
              <w:t>Оформлять сопроводительные документы, связанные с производством изделий из композиционных полимерных материалов методом литья</w:t>
            </w:r>
            <w:r w:rsidR="00052823" w:rsidRPr="005048E1">
              <w:t xml:space="preserve"> под давлением</w:t>
            </w:r>
          </w:p>
        </w:tc>
      </w:tr>
      <w:tr w:rsidR="00CD2B27" w:rsidRPr="005048E1" w14:paraId="7A8BF3AD" w14:textId="77777777" w:rsidTr="002D32B6">
        <w:trPr>
          <w:trHeight w:val="20"/>
        </w:trPr>
        <w:tc>
          <w:tcPr>
            <w:tcW w:w="1399" w:type="pct"/>
            <w:vMerge/>
          </w:tcPr>
          <w:p w14:paraId="43A885C3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332055E5" w14:textId="003C4ACC" w:rsidR="00CD2B27" w:rsidRPr="005048E1" w:rsidRDefault="00CD2B27" w:rsidP="002D32B6">
            <w:pPr>
              <w:suppressAutoHyphens/>
              <w:jc w:val="both"/>
              <w:rPr>
                <w:iCs/>
              </w:rPr>
            </w:pPr>
            <w:r w:rsidRPr="005048E1">
              <w:t>Обеспечивать безопасность проведения работ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17D2B929" w14:textId="77777777" w:rsidTr="002D32B6">
        <w:trPr>
          <w:trHeight w:val="20"/>
        </w:trPr>
        <w:tc>
          <w:tcPr>
            <w:tcW w:w="1399" w:type="pct"/>
            <w:vMerge/>
          </w:tcPr>
          <w:p w14:paraId="67C502C1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0C078700" w14:textId="08B14FF7" w:rsidR="00CD2B27" w:rsidRPr="005048E1" w:rsidRDefault="00CD2B27" w:rsidP="002D32B6">
            <w:pPr>
              <w:suppressAutoHyphens/>
              <w:jc w:val="both"/>
              <w:rPr>
                <w:iCs/>
              </w:rPr>
            </w:pPr>
            <w:r w:rsidRPr="005048E1">
              <w:t>Составлять отч</w:t>
            </w:r>
            <w:r w:rsidR="00A67267" w:rsidRPr="005048E1">
              <w:t>е</w:t>
            </w:r>
            <w:r w:rsidRPr="005048E1">
              <w:t>тную документацию по результатам выполненных работ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742BB724" w14:textId="77777777" w:rsidTr="002D32B6">
        <w:trPr>
          <w:trHeight w:val="20"/>
        </w:trPr>
        <w:tc>
          <w:tcPr>
            <w:tcW w:w="1399" w:type="pct"/>
            <w:vMerge/>
          </w:tcPr>
          <w:p w14:paraId="575723A0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44FE8B1D" w14:textId="1ED208D1" w:rsidR="00CD2B27" w:rsidRPr="005048E1" w:rsidRDefault="00CD2B27" w:rsidP="002D32B6">
            <w:pPr>
              <w:suppressAutoHyphens/>
              <w:jc w:val="both"/>
              <w:rPr>
                <w:iCs/>
              </w:rPr>
            </w:pPr>
            <w:r w:rsidRPr="005048E1">
              <w:t>Классифицировать и устранять отрицательные факторы воздействия на процесс литья под давлением</w:t>
            </w:r>
          </w:p>
        </w:tc>
      </w:tr>
      <w:tr w:rsidR="00CD2B27" w:rsidRPr="005048E1" w14:paraId="0E1EDCC6" w14:textId="77777777" w:rsidTr="002D32B6">
        <w:trPr>
          <w:trHeight w:val="20"/>
        </w:trPr>
        <w:tc>
          <w:tcPr>
            <w:tcW w:w="1399" w:type="pct"/>
            <w:vMerge/>
          </w:tcPr>
          <w:p w14:paraId="1EC1AFC9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0781802C" w14:textId="41CA2A80" w:rsidR="00CD2B27" w:rsidRPr="005048E1" w:rsidRDefault="00CD2B27" w:rsidP="002D32B6">
            <w:pPr>
              <w:suppressAutoHyphens/>
              <w:jc w:val="both"/>
            </w:pPr>
            <w:r w:rsidRPr="005048E1">
              <w:t>Регулировать процессы и стадии литья под давлением</w:t>
            </w:r>
          </w:p>
        </w:tc>
      </w:tr>
      <w:tr w:rsidR="00CD2B27" w:rsidRPr="005048E1" w14:paraId="4854E82A" w14:textId="77777777" w:rsidTr="002D32B6">
        <w:trPr>
          <w:trHeight w:val="20"/>
        </w:trPr>
        <w:tc>
          <w:tcPr>
            <w:tcW w:w="1399" w:type="pct"/>
            <w:vMerge/>
          </w:tcPr>
          <w:p w14:paraId="0EBA7DF3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237E88DA" w14:textId="64927E24" w:rsidR="00CD2B27" w:rsidRPr="005048E1" w:rsidRDefault="00CD2B27" w:rsidP="002D32B6">
            <w:pPr>
              <w:jc w:val="both"/>
            </w:pPr>
            <w:r w:rsidRPr="005048E1">
              <w:t>Осуществлять контроль соответствия рабочих чертежей изделия и технологической оснастки</w:t>
            </w:r>
          </w:p>
        </w:tc>
      </w:tr>
      <w:tr w:rsidR="00CD2B27" w:rsidRPr="005048E1" w14:paraId="35366681" w14:textId="77777777" w:rsidTr="002D32B6">
        <w:trPr>
          <w:trHeight w:val="20"/>
        </w:trPr>
        <w:tc>
          <w:tcPr>
            <w:tcW w:w="1399" w:type="pct"/>
            <w:vMerge/>
          </w:tcPr>
          <w:p w14:paraId="2B561E3E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21D2F60F" w14:textId="57F44FFC" w:rsidR="00CD2B27" w:rsidRPr="005048E1" w:rsidRDefault="00CD2B27" w:rsidP="003510CD">
            <w:pPr>
              <w:suppressAutoHyphens/>
              <w:jc w:val="both"/>
              <w:rPr>
                <w:bCs/>
              </w:rPr>
            </w:pPr>
            <w:r w:rsidRPr="005048E1">
              <w:rPr>
                <w:rFonts w:eastAsia="SimSun"/>
                <w:bCs/>
                <w:kern w:val="3"/>
                <w:lang w:eastAsia="zh-CN" w:bidi="hi-IN"/>
              </w:rPr>
              <w:t>Читать чертежи и конструкторскую документацию</w:t>
            </w:r>
            <w:r w:rsidR="00052823" w:rsidRPr="005048E1">
              <w:rPr>
                <w:rFonts w:eastAsia="SimSun"/>
                <w:bCs/>
                <w:kern w:val="3"/>
                <w:lang w:eastAsia="zh-CN" w:bidi="hi-IN"/>
              </w:rPr>
              <w:t xml:space="preserve"> </w:t>
            </w:r>
            <w:r w:rsidR="00052823" w:rsidRPr="005048E1">
              <w:t>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4C4D7442" w14:textId="77777777" w:rsidTr="002D32B6">
        <w:trPr>
          <w:trHeight w:val="20"/>
        </w:trPr>
        <w:tc>
          <w:tcPr>
            <w:tcW w:w="1399" w:type="pct"/>
            <w:vMerge/>
          </w:tcPr>
          <w:p w14:paraId="6902D1B1" w14:textId="77777777" w:rsidR="00CD2B27" w:rsidRPr="005048E1" w:rsidRDefault="00CD2B27" w:rsidP="002D32B6">
            <w:pPr>
              <w:rPr>
                <w:bCs/>
              </w:rPr>
            </w:pPr>
          </w:p>
        </w:tc>
        <w:tc>
          <w:tcPr>
            <w:tcW w:w="3601" w:type="pct"/>
          </w:tcPr>
          <w:p w14:paraId="2C336F9C" w14:textId="3494FDA8" w:rsidR="00CD2B27" w:rsidRPr="005048E1" w:rsidRDefault="00CD2B27" w:rsidP="002D32B6">
            <w:pPr>
              <w:pStyle w:val="11"/>
              <w:spacing w:before="0" w:beforeAutospacing="0" w:after="0" w:afterAutospacing="0"/>
              <w:jc w:val="both"/>
            </w:pPr>
            <w:r w:rsidRPr="005048E1">
              <w:rPr>
                <w:iCs/>
              </w:rPr>
              <w:t>Аргументировать предложения по переналадке и модернизации оборудования</w:t>
            </w:r>
            <w:r w:rsidR="001B5DAE" w:rsidRPr="005048E1">
              <w:rPr>
                <w:iCs/>
              </w:rPr>
              <w:t xml:space="preserve"> </w:t>
            </w:r>
            <w:r w:rsidR="001B5DAE" w:rsidRPr="005048E1">
              <w:t>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59C2C2D3" w14:textId="77777777" w:rsidTr="002D32B6">
        <w:trPr>
          <w:trHeight w:val="20"/>
        </w:trPr>
        <w:tc>
          <w:tcPr>
            <w:tcW w:w="1399" w:type="pct"/>
            <w:vMerge/>
          </w:tcPr>
          <w:p w14:paraId="5271F7D8" w14:textId="77777777" w:rsidR="00CD2B27" w:rsidRPr="005048E1" w:rsidRDefault="00CD2B27" w:rsidP="002D32B6">
            <w:pPr>
              <w:rPr>
                <w:bCs/>
              </w:rPr>
            </w:pPr>
          </w:p>
        </w:tc>
        <w:tc>
          <w:tcPr>
            <w:tcW w:w="3601" w:type="pct"/>
          </w:tcPr>
          <w:p w14:paraId="793DFA93" w14:textId="0218E230" w:rsidR="00CD2B27" w:rsidRPr="005048E1" w:rsidRDefault="00CD2B27" w:rsidP="002D32B6">
            <w:pPr>
              <w:suppressAutoHyphens/>
              <w:jc w:val="both"/>
            </w:pPr>
            <w:r w:rsidRPr="005048E1">
              <w:t>Применять контрольно-измерительные приборы и инструменты для выявления дефектов и брака</w:t>
            </w:r>
            <w:r w:rsidR="00CE0E84" w:rsidRPr="005048E1">
              <w:t xml:space="preserve"> изделий из композиционных полимерных материалов</w:t>
            </w:r>
          </w:p>
        </w:tc>
      </w:tr>
      <w:tr w:rsidR="00CD2B27" w:rsidRPr="005048E1" w14:paraId="7364BFE0" w14:textId="77777777" w:rsidTr="002D32B6">
        <w:trPr>
          <w:trHeight w:val="20"/>
        </w:trPr>
        <w:tc>
          <w:tcPr>
            <w:tcW w:w="1399" w:type="pct"/>
            <w:vMerge w:val="restart"/>
          </w:tcPr>
          <w:p w14:paraId="1FB9085F" w14:textId="77777777" w:rsidR="00CD2B27" w:rsidRPr="005048E1" w:rsidRDefault="00CD2B27" w:rsidP="002D32B6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01" w:type="pct"/>
          </w:tcPr>
          <w:p w14:paraId="1882F7AF" w14:textId="091F961E" w:rsidR="00CD2B27" w:rsidRPr="005048E1" w:rsidRDefault="00CD2B27" w:rsidP="002D32B6">
            <w:pPr>
              <w:pStyle w:val="11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Технологические карты, инструкции и методические указания по наладке</w:t>
            </w:r>
            <w:r w:rsidR="001B5DAE" w:rsidRPr="005048E1">
              <w:rPr>
                <w:iCs/>
                <w:lang w:eastAsia="en-US"/>
              </w:rPr>
              <w:t xml:space="preserve"> оборудования</w:t>
            </w:r>
            <w:r w:rsidR="000167EF" w:rsidRPr="005048E1">
              <w:rPr>
                <w:iCs/>
                <w:lang w:eastAsia="en-US"/>
              </w:rPr>
              <w:t>,</w:t>
            </w:r>
            <w:r w:rsidR="001B5DAE" w:rsidRPr="005048E1">
              <w:rPr>
                <w:iCs/>
                <w:lang w:eastAsia="en-US"/>
              </w:rPr>
              <w:t xml:space="preserve"> используемого в </w:t>
            </w:r>
            <w:r w:rsidR="001B5DAE" w:rsidRPr="005048E1">
              <w:t>производстве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26968B60" w14:textId="77777777" w:rsidTr="002D32B6">
        <w:trPr>
          <w:trHeight w:val="20"/>
        </w:trPr>
        <w:tc>
          <w:tcPr>
            <w:tcW w:w="1399" w:type="pct"/>
            <w:vMerge/>
          </w:tcPr>
          <w:p w14:paraId="6541E8CA" w14:textId="77777777" w:rsidR="00CD2B27" w:rsidRPr="005048E1" w:rsidRDefault="00CD2B27" w:rsidP="002D32B6">
            <w:pPr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2C8C89FD" w14:textId="5BA14977" w:rsidR="00CD2B27" w:rsidRPr="005048E1" w:rsidRDefault="00CD2B27" w:rsidP="002D32B6">
            <w:pPr>
              <w:jc w:val="both"/>
            </w:pPr>
            <w:r w:rsidRPr="005048E1">
              <w:t>Единая система конструкторской документации</w:t>
            </w:r>
          </w:p>
        </w:tc>
      </w:tr>
      <w:tr w:rsidR="00CD2B27" w:rsidRPr="005048E1" w14:paraId="5BD3300C" w14:textId="77777777" w:rsidTr="002D32B6">
        <w:trPr>
          <w:trHeight w:val="20"/>
        </w:trPr>
        <w:tc>
          <w:tcPr>
            <w:tcW w:w="1399" w:type="pct"/>
            <w:vMerge/>
          </w:tcPr>
          <w:p w14:paraId="2E218073" w14:textId="77777777" w:rsidR="00CD2B27" w:rsidRPr="005048E1" w:rsidRDefault="00CD2B27" w:rsidP="002D32B6">
            <w:pPr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564979D1" w14:textId="442D2076" w:rsidR="00CD2B27" w:rsidRPr="005048E1" w:rsidRDefault="00CD2B27" w:rsidP="002D32B6">
            <w:pPr>
              <w:jc w:val="both"/>
            </w:pPr>
            <w:r w:rsidRPr="005048E1">
              <w:t>Единая система технологической документации</w:t>
            </w:r>
          </w:p>
        </w:tc>
      </w:tr>
      <w:tr w:rsidR="00CD2B27" w:rsidRPr="005048E1" w14:paraId="6530C3ED" w14:textId="77777777" w:rsidTr="002D32B6">
        <w:trPr>
          <w:trHeight w:val="20"/>
        </w:trPr>
        <w:tc>
          <w:tcPr>
            <w:tcW w:w="1399" w:type="pct"/>
            <w:vMerge/>
          </w:tcPr>
          <w:p w14:paraId="4A34FC33" w14:textId="77777777" w:rsidR="00CD2B27" w:rsidRPr="005048E1" w:rsidRDefault="00CD2B27" w:rsidP="002D32B6">
            <w:pPr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6DBC2051" w14:textId="50C5D5AA" w:rsidR="00CD2B27" w:rsidRPr="005048E1" w:rsidRDefault="00CD2B27" w:rsidP="002D32B6">
            <w:pPr>
              <w:jc w:val="both"/>
            </w:pPr>
            <w:r w:rsidRPr="005048E1">
              <w:t>Действующие в отрасли и в организации стандарты, технические условия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3318FE04" w14:textId="77777777" w:rsidTr="002D32B6">
        <w:trPr>
          <w:trHeight w:val="20"/>
        </w:trPr>
        <w:tc>
          <w:tcPr>
            <w:tcW w:w="1399" w:type="pct"/>
            <w:vMerge/>
          </w:tcPr>
          <w:p w14:paraId="40DC725F" w14:textId="77777777" w:rsidR="00CD2B27" w:rsidRPr="005048E1" w:rsidRDefault="00CD2B27" w:rsidP="002D32B6">
            <w:pPr>
              <w:suppressAutoHyphens/>
              <w:rPr>
                <w:bCs/>
              </w:rPr>
            </w:pPr>
          </w:p>
        </w:tc>
        <w:tc>
          <w:tcPr>
            <w:tcW w:w="3601" w:type="pct"/>
          </w:tcPr>
          <w:p w14:paraId="641C7748" w14:textId="1373A200" w:rsidR="00CD2B27" w:rsidRPr="005048E1" w:rsidRDefault="00CD2B27" w:rsidP="002D32B6">
            <w:pPr>
              <w:jc w:val="both"/>
            </w:pPr>
            <w:r w:rsidRPr="005048E1">
              <w:t xml:space="preserve">Технология производства, принципы </w:t>
            </w:r>
            <w:r w:rsidR="007A7B55" w:rsidRPr="005048E1">
              <w:t>производства</w:t>
            </w:r>
            <w:r w:rsidRPr="005048E1">
              <w:t>, требования, предъявляемые к производству изделий из композиционных полимерных материалов методом литья</w:t>
            </w:r>
            <w:r w:rsidR="000167EF" w:rsidRPr="005048E1">
              <w:t xml:space="preserve"> под давлением</w:t>
            </w:r>
          </w:p>
        </w:tc>
      </w:tr>
      <w:tr w:rsidR="00CD2B27" w:rsidRPr="005048E1" w14:paraId="71F14C68" w14:textId="77777777" w:rsidTr="002D32B6">
        <w:trPr>
          <w:trHeight w:val="20"/>
        </w:trPr>
        <w:tc>
          <w:tcPr>
            <w:tcW w:w="1399" w:type="pct"/>
            <w:vMerge/>
          </w:tcPr>
          <w:p w14:paraId="7B21E344" w14:textId="77777777" w:rsidR="00CD2B27" w:rsidRPr="005048E1" w:rsidRDefault="00CD2B27" w:rsidP="002D32B6"/>
        </w:tc>
        <w:tc>
          <w:tcPr>
            <w:tcW w:w="3601" w:type="pct"/>
          </w:tcPr>
          <w:p w14:paraId="5E18A14F" w14:textId="128FE0D3" w:rsidR="00CD2B27" w:rsidRPr="005048E1" w:rsidRDefault="000167EF" w:rsidP="002D32B6">
            <w:pPr>
              <w:pStyle w:val="11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Требования охраны</w:t>
            </w:r>
            <w:r w:rsidR="00CD2B27" w:rsidRPr="005048E1">
              <w:rPr>
                <w:lang w:eastAsia="en-US"/>
              </w:rPr>
              <w:t xml:space="preserve"> труда при эксплуатации основного и вспомогательного оборудования по производству изделий </w:t>
            </w:r>
            <w:r w:rsidR="00CD2B27" w:rsidRPr="005048E1">
              <w:rPr>
                <w:iCs/>
                <w:lang w:eastAsia="en-US"/>
              </w:rPr>
              <w:t xml:space="preserve">из </w:t>
            </w:r>
            <w:r w:rsidR="00CD2B27" w:rsidRPr="005048E1">
              <w:t>композиционных полимерных материалов</w:t>
            </w:r>
            <w:r w:rsidR="00CD2B27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CD2B27" w:rsidRPr="005048E1" w14:paraId="4594ACEA" w14:textId="77777777" w:rsidTr="002D32B6">
        <w:trPr>
          <w:trHeight w:val="20"/>
        </w:trPr>
        <w:tc>
          <w:tcPr>
            <w:tcW w:w="1399" w:type="pct"/>
            <w:vMerge/>
          </w:tcPr>
          <w:p w14:paraId="5DCE3490" w14:textId="77777777" w:rsidR="00CD2B27" w:rsidRPr="005048E1" w:rsidRDefault="00CD2B27" w:rsidP="002D32B6"/>
        </w:tc>
        <w:tc>
          <w:tcPr>
            <w:tcW w:w="3601" w:type="pct"/>
          </w:tcPr>
          <w:p w14:paraId="4AC368B4" w14:textId="2C0B1379" w:rsidR="00CD2B27" w:rsidRPr="005048E1" w:rsidRDefault="00CD2B27" w:rsidP="002D32B6">
            <w:pPr>
              <w:pStyle w:val="11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048E1">
              <w:rPr>
                <w:iCs/>
                <w:lang w:eastAsia="en-US"/>
              </w:rPr>
              <w:t>Технические характеристики, конструктивные особенности и режимы работы основного и вспомогательного оборудования</w:t>
            </w:r>
            <w:r w:rsidR="001B5DAE" w:rsidRPr="005048E1">
              <w:rPr>
                <w:iCs/>
                <w:lang w:eastAsia="en-US"/>
              </w:rPr>
              <w:t xml:space="preserve"> </w:t>
            </w:r>
            <w:r w:rsidR="001B5DAE" w:rsidRPr="005048E1">
              <w:t>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0E02B2EB" w14:textId="77777777" w:rsidTr="002D32B6">
        <w:trPr>
          <w:trHeight w:val="20"/>
        </w:trPr>
        <w:tc>
          <w:tcPr>
            <w:tcW w:w="1399" w:type="pct"/>
          </w:tcPr>
          <w:p w14:paraId="66F3465B" w14:textId="77777777" w:rsidR="00CD2B27" w:rsidRPr="005048E1" w:rsidRDefault="00CD2B27" w:rsidP="002D32B6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01" w:type="pct"/>
          </w:tcPr>
          <w:p w14:paraId="1DDEF8FD" w14:textId="77777777" w:rsidR="00CD2B27" w:rsidRPr="005048E1" w:rsidRDefault="00CD2B27" w:rsidP="002D32B6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7B77C404" w14:textId="77777777" w:rsidR="007A7B55" w:rsidRPr="005048E1" w:rsidRDefault="007A7B55" w:rsidP="007A7B55">
      <w:pPr>
        <w:suppressAutoHyphens/>
        <w:jc w:val="both"/>
        <w:rPr>
          <w:b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3</w:t>
      </w:r>
      <w:r w:rsidRPr="005048E1">
        <w:rPr>
          <w:b/>
        </w:rPr>
        <w:t>.3. Трудовая функция</w:t>
      </w:r>
    </w:p>
    <w:p w14:paraId="4E305738" w14:textId="77777777" w:rsidR="007A7B55" w:rsidRPr="005048E1" w:rsidRDefault="007A7B5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80"/>
        <w:gridCol w:w="571"/>
        <w:gridCol w:w="957"/>
        <w:gridCol w:w="1553"/>
        <w:gridCol w:w="978"/>
      </w:tblGrid>
      <w:tr w:rsidR="00CD2B27" w:rsidRPr="005048E1" w14:paraId="2E6CEBF7" w14:textId="77777777" w:rsidTr="007A7B55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1AE0500C" w14:textId="77777777" w:rsidR="00CD2B27" w:rsidRPr="005048E1" w:rsidRDefault="00CD2B27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A6B8F2A" w14:textId="74EFB78E" w:rsidR="00B41205" w:rsidRPr="005048E1" w:rsidRDefault="003F2353" w:rsidP="007A7B55">
            <w:pPr>
              <w:suppressAutoHyphens/>
            </w:pPr>
            <w:r w:rsidRPr="005048E1">
              <w:t>Выполнение пусконаладочных работ при внедрении нового оборудования и новых технологических процессов</w:t>
            </w:r>
            <w:r w:rsidR="005E0E6C" w:rsidRPr="005048E1">
              <w:t xml:space="preserve"> производства </w:t>
            </w:r>
            <w:r w:rsidR="00AB7A99" w:rsidRPr="005048E1">
              <w:t xml:space="preserve">изделий </w:t>
            </w:r>
            <w:r w:rsidR="005E0E6C" w:rsidRPr="005048E1">
              <w:t>из композиционных полимерных материалов методом литья под давлением</w:t>
            </w:r>
            <w:r w:rsidRPr="005048E1">
              <w:t>; выполнение приемо-сдаточных испытаний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B5FF793" w14:textId="77777777" w:rsidR="00CD2B27" w:rsidRPr="005048E1" w:rsidRDefault="00CD2B27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A9C0E2" w14:textId="48D9F9A5" w:rsidR="00CD2B27" w:rsidRPr="005048E1" w:rsidRDefault="001853AE" w:rsidP="00A436B1">
            <w:pPr>
              <w:suppressAutoHyphens/>
            </w:pPr>
            <w:r w:rsidRPr="005048E1">
              <w:t>C</w:t>
            </w:r>
            <w:r w:rsidR="00CD2B27" w:rsidRPr="005048E1">
              <w:t>/03.6</w:t>
            </w:r>
            <w:r w:rsidR="00B41205">
              <w:t xml:space="preserve">  </w:t>
            </w:r>
          </w:p>
        </w:tc>
        <w:tc>
          <w:tcPr>
            <w:tcW w:w="7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A5968F5" w14:textId="77777777" w:rsidR="00CD2B27" w:rsidRPr="005048E1" w:rsidRDefault="00CD2B27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1C4417" w14:textId="77777777" w:rsidR="00CD2B27" w:rsidRPr="005048E1" w:rsidRDefault="00CD2B27" w:rsidP="00A436B1">
            <w:pPr>
              <w:suppressAutoHyphens/>
              <w:jc w:val="center"/>
            </w:pPr>
            <w:r w:rsidRPr="005048E1">
              <w:t>6</w:t>
            </w:r>
          </w:p>
        </w:tc>
      </w:tr>
    </w:tbl>
    <w:p w14:paraId="68E0953A" w14:textId="77777777" w:rsidR="007A7B55" w:rsidRPr="005048E1" w:rsidRDefault="007A7B55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1053"/>
        <w:gridCol w:w="512"/>
        <w:gridCol w:w="2091"/>
        <w:gridCol w:w="1133"/>
        <w:gridCol w:w="2554"/>
      </w:tblGrid>
      <w:tr w:rsidR="00CD2B27" w:rsidRPr="005048E1" w14:paraId="0FEA4C1A" w14:textId="77777777" w:rsidTr="00B41205">
        <w:trPr>
          <w:trHeight w:val="488"/>
        </w:trPr>
        <w:tc>
          <w:tcPr>
            <w:tcW w:w="14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14:paraId="6D2EB5D4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14:paraId="34026FE4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5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5C8B4AA1" w14:textId="77777777" w:rsidR="00CD2B27" w:rsidRPr="005048E1" w:rsidRDefault="00CD2B27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0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66BAE34B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AEA829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2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7606AA" w14:textId="77777777" w:rsidR="00CD2B27" w:rsidRPr="005048E1" w:rsidRDefault="00CD2B27" w:rsidP="00A436B1">
            <w:pPr>
              <w:suppressAutoHyphens/>
              <w:rPr>
                <w:sz w:val="20"/>
                <w:szCs w:val="18"/>
              </w:rPr>
            </w:pPr>
          </w:p>
        </w:tc>
      </w:tr>
      <w:tr w:rsidR="00CD2B27" w:rsidRPr="005048E1" w14:paraId="3BA311E8" w14:textId="77777777" w:rsidTr="00B41205">
        <w:trPr>
          <w:trHeight w:val="479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3898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65ED12" w14:textId="77777777" w:rsidR="00CD2B27" w:rsidRPr="005048E1" w:rsidRDefault="00CD2B27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25449AD1" w14:textId="77777777" w:rsidR="00CD2B27" w:rsidRPr="005048E1" w:rsidRDefault="00CD2B27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69B073" w14:textId="79B76E91" w:rsidR="00CD2B27" w:rsidRPr="005048E1" w:rsidRDefault="00CD2B27" w:rsidP="007A7B55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AC9C5D7" w14:textId="77777777" w:rsidR="007A7B55" w:rsidRPr="005048E1" w:rsidRDefault="007A7B55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3"/>
        <w:gridCol w:w="7340"/>
      </w:tblGrid>
      <w:tr w:rsidR="00CD2B27" w:rsidRPr="005048E1" w14:paraId="1142DF2E" w14:textId="77777777" w:rsidTr="007A7B55">
        <w:trPr>
          <w:trHeight w:val="20"/>
        </w:trPr>
        <w:tc>
          <w:tcPr>
            <w:tcW w:w="1403" w:type="pct"/>
            <w:vMerge w:val="restart"/>
            <w:hideMark/>
          </w:tcPr>
          <w:p w14:paraId="797B4F26" w14:textId="77777777" w:rsidR="00CD2B27" w:rsidRPr="005048E1" w:rsidRDefault="00CD2B27" w:rsidP="007A7B55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597" w:type="pct"/>
            <w:hideMark/>
          </w:tcPr>
          <w:p w14:paraId="0A9856B4" w14:textId="2D466469" w:rsidR="00CD2B27" w:rsidRPr="005048E1" w:rsidRDefault="00CD2B27" w:rsidP="007A7B5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Настройка нового оборудования для производства </w:t>
            </w:r>
            <w:r w:rsidR="001B5DAE" w:rsidRPr="005048E1">
              <w:t>изделий из композиционных полимерных материалов методом литья под давлением</w:t>
            </w:r>
          </w:p>
        </w:tc>
      </w:tr>
      <w:tr w:rsidR="00CD2B27" w:rsidRPr="005048E1" w14:paraId="6E72624D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4D78AC7F" w14:textId="77777777" w:rsidR="00CD2B27" w:rsidRPr="005048E1" w:rsidRDefault="00CD2B27" w:rsidP="007A7B55"/>
        </w:tc>
        <w:tc>
          <w:tcPr>
            <w:tcW w:w="3597" w:type="pct"/>
            <w:hideMark/>
          </w:tcPr>
          <w:p w14:paraId="297E543D" w14:textId="56697E6A" w:rsidR="00CD2B27" w:rsidRPr="005048E1" w:rsidRDefault="00CD2B27" w:rsidP="007A7B5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>Настройка нового оборудования</w:t>
            </w:r>
            <w:r w:rsidR="002C40EF" w:rsidRPr="005048E1">
              <w:rPr>
                <w:lang w:eastAsia="en-US"/>
              </w:rPr>
              <w:t xml:space="preserve"> </w:t>
            </w:r>
            <w:r w:rsidR="001B5DAE" w:rsidRPr="005048E1">
              <w:t xml:space="preserve">по производству изделий из композиционных полимерных материалов методом литья под давлением </w:t>
            </w:r>
            <w:r w:rsidRPr="005048E1">
              <w:rPr>
                <w:lang w:eastAsia="en-US"/>
              </w:rPr>
              <w:t>на наиболее экономичный режим с учетом соблюдения параметров технологического процесса</w:t>
            </w:r>
          </w:p>
        </w:tc>
      </w:tr>
      <w:tr w:rsidR="00CD2B27" w:rsidRPr="005048E1" w14:paraId="26E41FB4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35322261" w14:textId="77777777" w:rsidR="00CD2B27" w:rsidRPr="005048E1" w:rsidRDefault="00CD2B27" w:rsidP="007A7B55"/>
        </w:tc>
        <w:tc>
          <w:tcPr>
            <w:tcW w:w="3597" w:type="pct"/>
            <w:hideMark/>
          </w:tcPr>
          <w:p w14:paraId="5F5DA732" w14:textId="2947AD3D" w:rsidR="00CD2B27" w:rsidRPr="005048E1" w:rsidRDefault="00CD2B27" w:rsidP="007A7B55">
            <w:pPr>
              <w:pStyle w:val="formattext"/>
              <w:spacing w:before="0" w:beforeAutospacing="0" w:after="0" w:afterAutospacing="0"/>
              <w:jc w:val="both"/>
            </w:pPr>
            <w:r w:rsidRPr="005048E1">
              <w:rPr>
                <w:lang w:eastAsia="en-US"/>
              </w:rPr>
              <w:t xml:space="preserve">Осуществление технического контроля и поддержки при тестовых запусках нового оборудования для производства </w:t>
            </w:r>
            <w:r w:rsidR="001B5DAE" w:rsidRPr="005048E1">
              <w:t>изделий из композиционных полимерных материалов методом литья под давлением</w:t>
            </w:r>
          </w:p>
        </w:tc>
      </w:tr>
      <w:tr w:rsidR="00CD2B27" w:rsidRPr="005048E1" w14:paraId="2FF91048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18A0FD82" w14:textId="77777777" w:rsidR="00CD2B27" w:rsidRPr="005048E1" w:rsidRDefault="00CD2B27" w:rsidP="007A7B55"/>
        </w:tc>
        <w:tc>
          <w:tcPr>
            <w:tcW w:w="3597" w:type="pct"/>
            <w:hideMark/>
          </w:tcPr>
          <w:p w14:paraId="732A11C8" w14:textId="2AE0D887" w:rsidR="00CD2B27" w:rsidRPr="005048E1" w:rsidRDefault="00CD2B27" w:rsidP="007A7B55">
            <w:pPr>
              <w:pStyle w:val="formattext"/>
              <w:spacing w:before="0" w:beforeAutospacing="0" w:after="0" w:afterAutospacing="0"/>
              <w:jc w:val="both"/>
              <w:rPr>
                <w:iCs/>
              </w:rPr>
            </w:pPr>
            <w:r w:rsidRPr="005048E1">
              <w:rPr>
                <w:lang w:eastAsia="en-US"/>
              </w:rPr>
              <w:t xml:space="preserve">Подготовка отчетов о результатах запуска </w:t>
            </w:r>
            <w:r w:rsidR="000167EF" w:rsidRPr="005048E1">
              <w:rPr>
                <w:lang w:eastAsia="en-US"/>
              </w:rPr>
              <w:t xml:space="preserve">нового оборудования для производства </w:t>
            </w:r>
            <w:r w:rsidR="000167EF" w:rsidRPr="005048E1">
              <w:t>изделий из композиционных полимерных материалов методом литья под давлением</w:t>
            </w:r>
            <w:r w:rsidR="000167EF" w:rsidRPr="005048E1">
              <w:rPr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 xml:space="preserve">с указанием выявленных недостатков </w:t>
            </w:r>
            <w:r w:rsidR="007930C9" w:rsidRPr="005048E1">
              <w:rPr>
                <w:lang w:eastAsia="en-US"/>
              </w:rPr>
              <w:t xml:space="preserve">в </w:t>
            </w:r>
            <w:r w:rsidRPr="005048E1">
              <w:rPr>
                <w:lang w:eastAsia="en-US"/>
              </w:rPr>
              <w:t>работ</w:t>
            </w:r>
            <w:r w:rsidR="007930C9" w:rsidRPr="005048E1">
              <w:rPr>
                <w:lang w:eastAsia="en-US"/>
              </w:rPr>
              <w:t>е</w:t>
            </w:r>
            <w:r w:rsidRPr="005048E1">
              <w:rPr>
                <w:lang w:eastAsia="en-US"/>
              </w:rPr>
              <w:t xml:space="preserve"> нового оборудования и путей их решения</w:t>
            </w:r>
          </w:p>
        </w:tc>
      </w:tr>
      <w:tr w:rsidR="00CD2B27" w:rsidRPr="005048E1" w14:paraId="0FFC3A5F" w14:textId="77777777" w:rsidTr="007A7B55">
        <w:trPr>
          <w:trHeight w:val="20"/>
        </w:trPr>
        <w:tc>
          <w:tcPr>
            <w:tcW w:w="1403" w:type="pct"/>
            <w:vMerge w:val="restart"/>
            <w:hideMark/>
          </w:tcPr>
          <w:p w14:paraId="5EB5F241" w14:textId="77777777" w:rsidR="00CD2B27" w:rsidRPr="005048E1" w:rsidRDefault="00CD2B27" w:rsidP="007A7B5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597" w:type="pct"/>
            <w:hideMark/>
          </w:tcPr>
          <w:p w14:paraId="051BA100" w14:textId="4B8DF2D1" w:rsidR="00CD2B27" w:rsidRPr="005048E1" w:rsidRDefault="00CD2B27" w:rsidP="007A7B55">
            <w:pPr>
              <w:jc w:val="both"/>
            </w:pPr>
            <w:r w:rsidRPr="005048E1">
              <w:t xml:space="preserve">Разрабатывать технические и технологические решения, связанные с реконструкцией и модернизацией основного и вспомогательного оборудования для производства изделий </w:t>
            </w:r>
            <w:r w:rsidR="000167EF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55A5E526" w14:textId="77777777" w:rsidTr="007A7B55">
        <w:trPr>
          <w:trHeight w:val="20"/>
        </w:trPr>
        <w:tc>
          <w:tcPr>
            <w:tcW w:w="1403" w:type="pct"/>
            <w:vMerge/>
          </w:tcPr>
          <w:p w14:paraId="72991403" w14:textId="77777777" w:rsidR="00CD2B27" w:rsidRPr="005048E1" w:rsidRDefault="00CD2B27" w:rsidP="007A7B55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75A1A78E" w14:textId="0EDF888A" w:rsidR="00CD2B27" w:rsidRPr="005048E1" w:rsidRDefault="00CD2B27" w:rsidP="007A7B55">
            <w:pPr>
              <w:jc w:val="both"/>
            </w:pPr>
            <w:r w:rsidRPr="005048E1">
              <w:t xml:space="preserve">Организовывать </w:t>
            </w:r>
            <w:r w:rsidR="005A1272" w:rsidRPr="005048E1">
              <w:t xml:space="preserve">пусконаладочные и </w:t>
            </w:r>
            <w:r w:rsidRPr="005048E1">
              <w:t xml:space="preserve">приемо-сдаточные работы </w:t>
            </w:r>
            <w:r w:rsidR="005A1272" w:rsidRPr="005048E1">
              <w:t xml:space="preserve">при поставке </w:t>
            </w:r>
            <w:r w:rsidRPr="005048E1">
              <w:t xml:space="preserve">основного и вспомогательного оборудования для производства изделий </w:t>
            </w:r>
            <w:r w:rsidR="000167EF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0C80A16E" w14:textId="77777777" w:rsidTr="007A7B55">
        <w:trPr>
          <w:trHeight w:val="20"/>
        </w:trPr>
        <w:tc>
          <w:tcPr>
            <w:tcW w:w="1403" w:type="pct"/>
            <w:vMerge/>
          </w:tcPr>
          <w:p w14:paraId="63994526" w14:textId="77777777" w:rsidR="00CD2B27" w:rsidRPr="005048E1" w:rsidRDefault="00CD2B27" w:rsidP="007A7B55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09FEBC0B" w14:textId="7D8717BE" w:rsidR="00CD2B27" w:rsidRPr="005048E1" w:rsidRDefault="00CD2B27" w:rsidP="007A7B55">
            <w:pPr>
              <w:jc w:val="both"/>
            </w:pPr>
            <w:r w:rsidRPr="005048E1">
              <w:t>Контролировать работы</w:t>
            </w:r>
            <w:r w:rsidR="007930C9" w:rsidRPr="005048E1">
              <w:t xml:space="preserve"> по монтажу</w:t>
            </w:r>
            <w:r w:rsidR="001B5DAE" w:rsidRPr="005048E1">
              <w:t xml:space="preserve"> оборудования </w:t>
            </w:r>
            <w:r w:rsidR="007930C9" w:rsidRPr="005048E1">
              <w:t>для</w:t>
            </w:r>
            <w:r w:rsidR="001B5DAE" w:rsidRPr="005048E1">
              <w:t xml:space="preserve"> производств</w:t>
            </w:r>
            <w:r w:rsidR="007930C9" w:rsidRPr="005048E1">
              <w:t>а</w:t>
            </w:r>
            <w:r w:rsidR="001B5DAE" w:rsidRPr="005048E1">
              <w:t xml:space="preserve">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0054B541" w14:textId="77777777" w:rsidTr="007A7B55">
        <w:trPr>
          <w:trHeight w:val="20"/>
        </w:trPr>
        <w:tc>
          <w:tcPr>
            <w:tcW w:w="1403" w:type="pct"/>
            <w:vMerge/>
          </w:tcPr>
          <w:p w14:paraId="43C4DA42" w14:textId="77777777" w:rsidR="00CD2B27" w:rsidRPr="005048E1" w:rsidRDefault="00CD2B27" w:rsidP="007A7B55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71F5DE0E" w14:textId="63C9C5DA" w:rsidR="00CD2B27" w:rsidRPr="005048E1" w:rsidRDefault="00CD2B27" w:rsidP="007A7B55">
            <w:pPr>
              <w:jc w:val="both"/>
            </w:pPr>
            <w:r w:rsidRPr="005048E1">
              <w:t>Контролировать метрологическое обеспечение работы в технологических подразделениях организации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0BE0D8C0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5A57F8EB" w14:textId="77777777" w:rsidR="00CD2B27" w:rsidRPr="005048E1" w:rsidRDefault="00CD2B27" w:rsidP="007A7B55">
            <w:pPr>
              <w:rPr>
                <w:bCs/>
              </w:rPr>
            </w:pPr>
          </w:p>
        </w:tc>
        <w:tc>
          <w:tcPr>
            <w:tcW w:w="3597" w:type="pct"/>
            <w:hideMark/>
          </w:tcPr>
          <w:p w14:paraId="7BF5483A" w14:textId="3C96F733" w:rsidR="00CD2B27" w:rsidRPr="005048E1" w:rsidRDefault="00CD2B27" w:rsidP="007A7B55">
            <w:pPr>
              <w:pStyle w:val="1f0"/>
              <w:spacing w:line="240" w:lineRule="auto"/>
              <w:jc w:val="both"/>
              <w:rPr>
                <w:color w:val="auto"/>
              </w:rPr>
            </w:pPr>
            <w:r w:rsidRPr="005048E1">
              <w:rPr>
                <w:color w:val="auto"/>
              </w:rPr>
              <w:t xml:space="preserve">Анализировать результаты оценки функциональных параметров оборудования для производства изделий </w:t>
            </w:r>
            <w:r w:rsidR="000167EF" w:rsidRPr="005048E1">
              <w:rPr>
                <w:color w:val="auto"/>
              </w:rPr>
              <w:t xml:space="preserve">из композиционных полимерных материалов </w:t>
            </w:r>
            <w:r w:rsidRPr="005048E1">
              <w:rPr>
                <w:color w:val="auto"/>
              </w:rPr>
              <w:t>методом литья под давлением</w:t>
            </w:r>
          </w:p>
        </w:tc>
      </w:tr>
      <w:tr w:rsidR="00CD2B27" w:rsidRPr="005048E1" w14:paraId="00EBF88D" w14:textId="77777777" w:rsidTr="007A7B55">
        <w:trPr>
          <w:trHeight w:val="20"/>
        </w:trPr>
        <w:tc>
          <w:tcPr>
            <w:tcW w:w="1403" w:type="pct"/>
            <w:vMerge w:val="restart"/>
            <w:hideMark/>
          </w:tcPr>
          <w:p w14:paraId="4BE80502" w14:textId="77777777" w:rsidR="00CD2B27" w:rsidRPr="005048E1" w:rsidRDefault="00CD2B27" w:rsidP="007A7B55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597" w:type="pct"/>
            <w:hideMark/>
          </w:tcPr>
          <w:p w14:paraId="1F14ED9A" w14:textId="06962ECE" w:rsidR="00CD2B27" w:rsidRPr="005048E1" w:rsidRDefault="00CD2B27" w:rsidP="007A7B55">
            <w:pPr>
              <w:jc w:val="both"/>
            </w:pPr>
            <w:r w:rsidRPr="005048E1">
              <w:t xml:space="preserve">Состав, принципы работы, технические характеристики оборудования для производства изделий </w:t>
            </w:r>
            <w:r w:rsidR="000167EF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1D85B658" w14:textId="77777777" w:rsidTr="007A7B55">
        <w:trPr>
          <w:trHeight w:val="20"/>
        </w:trPr>
        <w:tc>
          <w:tcPr>
            <w:tcW w:w="1403" w:type="pct"/>
            <w:vMerge/>
          </w:tcPr>
          <w:p w14:paraId="136099FA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7BFFC06B" w14:textId="62C750F5" w:rsidR="00CD2B27" w:rsidRPr="005048E1" w:rsidRDefault="005A1272" w:rsidP="007A7B55">
            <w:pPr>
              <w:jc w:val="both"/>
            </w:pPr>
            <w:r w:rsidRPr="005048E1">
              <w:t xml:space="preserve">Требования </w:t>
            </w:r>
            <w:r w:rsidR="00CD2B27" w:rsidRPr="005048E1">
              <w:t>системы менеджмента качества организации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4C56619A" w14:textId="77777777" w:rsidTr="007A7B55">
        <w:trPr>
          <w:trHeight w:val="20"/>
        </w:trPr>
        <w:tc>
          <w:tcPr>
            <w:tcW w:w="1403" w:type="pct"/>
            <w:vMerge/>
          </w:tcPr>
          <w:p w14:paraId="65DC7434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5562DA1D" w14:textId="156177CF" w:rsidR="00CD2B27" w:rsidRPr="005048E1" w:rsidRDefault="00CD2B27" w:rsidP="007A7B55">
            <w:pPr>
              <w:jc w:val="both"/>
            </w:pPr>
            <w:r w:rsidRPr="005048E1">
              <w:t>Положение о технических службах организации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086E2EC3" w14:textId="77777777" w:rsidTr="007A7B55">
        <w:trPr>
          <w:trHeight w:val="20"/>
        </w:trPr>
        <w:tc>
          <w:tcPr>
            <w:tcW w:w="1403" w:type="pct"/>
            <w:vMerge/>
          </w:tcPr>
          <w:p w14:paraId="0D5BB1DD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1C33252" w14:textId="0740F13D" w:rsidR="00CD2B27" w:rsidRPr="005048E1" w:rsidRDefault="00CD2B27" w:rsidP="007A7B55">
            <w:pPr>
              <w:jc w:val="both"/>
            </w:pPr>
            <w:r w:rsidRPr="005048E1">
              <w:t>Положение об организации производственного контроля</w:t>
            </w:r>
            <w:r w:rsidR="001B5DAE" w:rsidRPr="005048E1">
              <w:t xml:space="preserve"> процесса производства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6028E7EF" w14:textId="77777777" w:rsidTr="007A7B55">
        <w:trPr>
          <w:trHeight w:val="20"/>
        </w:trPr>
        <w:tc>
          <w:tcPr>
            <w:tcW w:w="1403" w:type="pct"/>
            <w:vMerge/>
          </w:tcPr>
          <w:p w14:paraId="2A391C3C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6BFCE6A3" w14:textId="1F41DFE9" w:rsidR="00CD2B27" w:rsidRPr="005048E1" w:rsidRDefault="00CD2B27" w:rsidP="007A7B55">
            <w:pPr>
              <w:jc w:val="both"/>
            </w:pPr>
            <w:r w:rsidRPr="005048E1">
              <w:t>Положение о системе управления охраной труда и промышленной безопасностью организации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428559BC" w14:textId="77777777" w:rsidTr="007A7B55">
        <w:trPr>
          <w:trHeight w:val="20"/>
        </w:trPr>
        <w:tc>
          <w:tcPr>
            <w:tcW w:w="1403" w:type="pct"/>
            <w:vMerge/>
          </w:tcPr>
          <w:p w14:paraId="48D13C70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E086131" w14:textId="135875EA" w:rsidR="00CD2B27" w:rsidRPr="005048E1" w:rsidRDefault="00CD2B27" w:rsidP="007A7B55">
            <w:pPr>
              <w:jc w:val="both"/>
            </w:pPr>
            <w:r w:rsidRPr="005048E1">
              <w:t xml:space="preserve">Оптимальные параметры загрузки и режимов работы основного и вспомогательного оборудования для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69ADAB53" w14:textId="77777777" w:rsidTr="007A7B55">
        <w:trPr>
          <w:trHeight w:val="20"/>
        </w:trPr>
        <w:tc>
          <w:tcPr>
            <w:tcW w:w="1403" w:type="pct"/>
            <w:vMerge/>
          </w:tcPr>
          <w:p w14:paraId="586C9350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585C5820" w14:textId="43B054C5" w:rsidR="00CD2B27" w:rsidRPr="005048E1" w:rsidRDefault="00CD2B27" w:rsidP="007A7B55">
            <w:pPr>
              <w:jc w:val="both"/>
            </w:pPr>
            <w:r w:rsidRPr="005048E1">
              <w:t>Технологические инструкции, режимные эксплуатационные</w:t>
            </w:r>
            <w:r w:rsidR="005A1272" w:rsidRPr="005048E1">
              <w:t xml:space="preserve"> карты основных технологических </w:t>
            </w:r>
            <w:r w:rsidRPr="005048E1">
              <w:t xml:space="preserve">параметров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767301A9" w14:textId="77777777" w:rsidTr="007A7B55">
        <w:trPr>
          <w:trHeight w:val="20"/>
        </w:trPr>
        <w:tc>
          <w:tcPr>
            <w:tcW w:w="1403" w:type="pct"/>
            <w:vMerge/>
          </w:tcPr>
          <w:p w14:paraId="1FA10AC6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00271591" w14:textId="5EB0DD56" w:rsidR="00CD2B27" w:rsidRPr="005048E1" w:rsidRDefault="00CD2B27" w:rsidP="007A7B55">
            <w:pPr>
              <w:jc w:val="both"/>
            </w:pPr>
            <w:r w:rsidRPr="005048E1">
              <w:t xml:space="preserve">Устройство, принципы действия и правила эксплуатации основного и вспомогательного оборудования, контрольно-измерительных приборов, систем автоматического регулирования процессов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CD2B27" w:rsidRPr="005048E1" w14:paraId="49222407" w14:textId="77777777" w:rsidTr="007A7B55">
        <w:trPr>
          <w:trHeight w:val="20"/>
        </w:trPr>
        <w:tc>
          <w:tcPr>
            <w:tcW w:w="1403" w:type="pct"/>
            <w:vMerge/>
          </w:tcPr>
          <w:p w14:paraId="7815B1B5" w14:textId="77777777" w:rsidR="00CD2B27" w:rsidRPr="005048E1" w:rsidRDefault="00CD2B27" w:rsidP="007A7B55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734F6D54" w14:textId="13ACB297" w:rsidR="00CD2B27" w:rsidRPr="005048E1" w:rsidRDefault="00CD2B27" w:rsidP="007A7B55">
            <w:pPr>
              <w:jc w:val="both"/>
            </w:pPr>
            <w:r w:rsidRPr="005048E1">
              <w:t>Требования охраны труда, промышленной, эколог</w:t>
            </w:r>
            <w:r w:rsidR="005A1272" w:rsidRPr="005048E1">
              <w:t>ической и пожарной безопасности</w:t>
            </w:r>
          </w:p>
        </w:tc>
      </w:tr>
      <w:tr w:rsidR="00CD2B27" w:rsidRPr="005048E1" w14:paraId="511DEA9D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77AAF743" w14:textId="77777777" w:rsidR="00CD2B27" w:rsidRPr="005048E1" w:rsidRDefault="00CD2B27" w:rsidP="007A7B55"/>
        </w:tc>
        <w:tc>
          <w:tcPr>
            <w:tcW w:w="3597" w:type="pct"/>
            <w:hideMark/>
          </w:tcPr>
          <w:p w14:paraId="74DCAE76" w14:textId="3754F0E4" w:rsidR="00CD2B27" w:rsidRPr="005048E1" w:rsidRDefault="00B26630" w:rsidP="007A7B55">
            <w:pPr>
              <w:jc w:val="both"/>
            </w:pPr>
            <w:r w:rsidRPr="005048E1">
              <w:t>Требования охраны</w:t>
            </w:r>
            <w:r w:rsidR="00CD2B27" w:rsidRPr="005048E1">
              <w:t xml:space="preserve"> труда при эксплуатации основного и периферийного оборудования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4EE45DD9" w14:textId="77777777" w:rsidTr="007A7B55">
        <w:trPr>
          <w:trHeight w:val="20"/>
        </w:trPr>
        <w:tc>
          <w:tcPr>
            <w:tcW w:w="1403" w:type="pct"/>
            <w:vMerge/>
            <w:hideMark/>
          </w:tcPr>
          <w:p w14:paraId="03BE6BB8" w14:textId="77777777" w:rsidR="00CD2B27" w:rsidRPr="005048E1" w:rsidRDefault="00CD2B27" w:rsidP="007A7B55"/>
        </w:tc>
        <w:tc>
          <w:tcPr>
            <w:tcW w:w="3597" w:type="pct"/>
            <w:hideMark/>
          </w:tcPr>
          <w:p w14:paraId="3B372DC9" w14:textId="6E62E606" w:rsidR="00CD2B27" w:rsidRPr="005048E1" w:rsidRDefault="00CD2B27" w:rsidP="007A7B55">
            <w:pPr>
              <w:jc w:val="both"/>
            </w:pPr>
            <w:r w:rsidRPr="005048E1">
              <w:t>Технические характеристики, конструктивные особенности и режимы работы оборудования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CD2B27" w:rsidRPr="005048E1" w14:paraId="26E5DF72" w14:textId="77777777" w:rsidTr="007A7B55">
        <w:trPr>
          <w:trHeight w:val="20"/>
        </w:trPr>
        <w:tc>
          <w:tcPr>
            <w:tcW w:w="1403" w:type="pct"/>
            <w:hideMark/>
          </w:tcPr>
          <w:p w14:paraId="53B14258" w14:textId="77777777" w:rsidR="00CD2B27" w:rsidRPr="005048E1" w:rsidRDefault="00CD2B27" w:rsidP="007A7B55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597" w:type="pct"/>
            <w:hideMark/>
          </w:tcPr>
          <w:p w14:paraId="524B1EB5" w14:textId="77777777" w:rsidR="00CD2B27" w:rsidRPr="005048E1" w:rsidRDefault="00CD2B27" w:rsidP="007A7B55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13CDD444" w14:textId="26E35706" w:rsidR="002D6AC8" w:rsidRPr="005048E1" w:rsidRDefault="002D6AC8" w:rsidP="00A436B1"/>
    <w:p w14:paraId="72F12621" w14:textId="77777777" w:rsidR="002D6AC8" w:rsidRPr="005048E1" w:rsidRDefault="002D6AC8" w:rsidP="00A436B1">
      <w:pPr>
        <w:pStyle w:val="2b"/>
        <w:rPr>
          <w:lang w:eastAsia="en-US"/>
        </w:rPr>
      </w:pPr>
      <w:bookmarkStart w:id="22" w:name="_Toc78123091"/>
      <w:r w:rsidRPr="005048E1">
        <w:rPr>
          <w:lang w:eastAsia="en-US"/>
        </w:rPr>
        <w:t>3.</w:t>
      </w:r>
      <w:r w:rsidRPr="005048E1">
        <w:rPr>
          <w:lang w:val="en-US" w:eastAsia="en-US"/>
        </w:rPr>
        <w:t>4</w:t>
      </w:r>
      <w:r w:rsidRPr="005048E1">
        <w:rPr>
          <w:lang w:eastAsia="en-US"/>
        </w:rPr>
        <w:t>. Обобщенная трудовая функция</w:t>
      </w:r>
      <w:bookmarkEnd w:id="22"/>
    </w:p>
    <w:p w14:paraId="5A54F3B7" w14:textId="77777777" w:rsidR="002D6AC8" w:rsidRPr="005048E1" w:rsidRDefault="002D6AC8" w:rsidP="00A436B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8"/>
        <w:gridCol w:w="4551"/>
        <w:gridCol w:w="622"/>
        <w:gridCol w:w="926"/>
        <w:gridCol w:w="1546"/>
        <w:gridCol w:w="1087"/>
      </w:tblGrid>
      <w:tr w:rsidR="003A3275" w:rsidRPr="005048E1" w14:paraId="21E75018" w14:textId="77777777" w:rsidTr="007930C9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</w:tcBorders>
            <w:vAlign w:val="center"/>
          </w:tcPr>
          <w:p w14:paraId="676075CA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31" w:type="pct"/>
          </w:tcPr>
          <w:p w14:paraId="7A93A431" w14:textId="0D9EF58C" w:rsidR="0023479E" w:rsidRPr="005048E1" w:rsidRDefault="00DA5348" w:rsidP="007930C9">
            <w:pPr>
              <w:suppressAutoHyphens/>
              <w:rPr>
                <w:lang w:eastAsia="en-US"/>
              </w:rPr>
            </w:pPr>
            <w:r w:rsidRPr="005048E1">
              <w:t xml:space="preserve">Управление эксплуатацией и ремонтным обслуживанием оборудования производства изделий </w:t>
            </w:r>
            <w:r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Pr="005048E1">
              <w:rPr>
                <w:iCs/>
              </w:rPr>
              <w:t xml:space="preserve"> методом литья под давлением</w:t>
            </w:r>
          </w:p>
        </w:tc>
        <w:tc>
          <w:tcPr>
            <w:tcW w:w="305" w:type="pct"/>
            <w:tcBorders>
              <w:top w:val="nil"/>
              <w:bottom w:val="nil"/>
            </w:tcBorders>
            <w:vAlign w:val="center"/>
          </w:tcPr>
          <w:p w14:paraId="0D0ED587" w14:textId="77777777" w:rsidR="0023479E" w:rsidRPr="005048E1" w:rsidRDefault="0023479E" w:rsidP="00A436B1">
            <w:pPr>
              <w:suppressAutoHyphens/>
              <w:jc w:val="right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54" w:type="pct"/>
            <w:vAlign w:val="center"/>
          </w:tcPr>
          <w:p w14:paraId="0D225AE9" w14:textId="77777777" w:rsidR="0023479E" w:rsidRPr="005048E1" w:rsidRDefault="005944E3" w:rsidP="00A436B1">
            <w:pPr>
              <w:suppressAutoHyphens/>
              <w:jc w:val="center"/>
              <w:rPr>
                <w:lang w:val="en-US"/>
              </w:rPr>
            </w:pPr>
            <w:r w:rsidRPr="005048E1">
              <w:rPr>
                <w:lang w:val="en-US"/>
              </w:rPr>
              <w:t>D</w:t>
            </w:r>
          </w:p>
        </w:tc>
        <w:tc>
          <w:tcPr>
            <w:tcW w:w="758" w:type="pct"/>
            <w:tcBorders>
              <w:top w:val="nil"/>
              <w:bottom w:val="nil"/>
            </w:tcBorders>
            <w:vAlign w:val="center"/>
          </w:tcPr>
          <w:p w14:paraId="7A065F54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34" w:type="pct"/>
            <w:tcBorders>
              <w:right w:val="single" w:sz="4" w:space="0" w:color="808080"/>
            </w:tcBorders>
            <w:vAlign w:val="center"/>
          </w:tcPr>
          <w:p w14:paraId="61840CAE" w14:textId="0FDA0719" w:rsidR="0023479E" w:rsidRPr="005048E1" w:rsidRDefault="00DA5348" w:rsidP="007930C9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42A6C0AB" w14:textId="77777777" w:rsidR="007930C9" w:rsidRPr="005048E1" w:rsidRDefault="007930C9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5"/>
        <w:gridCol w:w="1232"/>
        <w:gridCol w:w="463"/>
        <w:gridCol w:w="2638"/>
        <w:gridCol w:w="1232"/>
        <w:gridCol w:w="2020"/>
      </w:tblGrid>
      <w:tr w:rsidR="003A3275" w:rsidRPr="005048E1" w14:paraId="1D3D5287" w14:textId="77777777" w:rsidTr="007930C9">
        <w:trPr>
          <w:trHeight w:val="283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88043E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BBA422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2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8872FD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2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B01CD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4E4DA7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05BD55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6D2EABDD" w14:textId="77777777" w:rsidTr="007930C9">
        <w:trPr>
          <w:trHeight w:val="479"/>
        </w:trPr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C70E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4483EE6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A1DD17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AB8589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23A48A6" w14:textId="77777777" w:rsidR="007930C9" w:rsidRPr="005048E1" w:rsidRDefault="007930C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7"/>
        <w:gridCol w:w="7238"/>
      </w:tblGrid>
      <w:tr w:rsidR="003A3275" w:rsidRPr="005048E1" w14:paraId="4AD659D9" w14:textId="77777777" w:rsidTr="007930C9">
        <w:trPr>
          <w:trHeight w:val="525"/>
        </w:trPr>
        <w:tc>
          <w:tcPr>
            <w:tcW w:w="1450" w:type="pct"/>
          </w:tcPr>
          <w:p w14:paraId="51606666" w14:textId="77777777" w:rsidR="0023479E" w:rsidRPr="005048E1" w:rsidRDefault="0023479E" w:rsidP="007930C9">
            <w:pPr>
              <w:suppressAutoHyphens/>
            </w:pPr>
            <w:r w:rsidRPr="005048E1">
              <w:t>Возможные наименования должностей, профессий</w:t>
            </w:r>
          </w:p>
        </w:tc>
        <w:tc>
          <w:tcPr>
            <w:tcW w:w="3550" w:type="pct"/>
          </w:tcPr>
          <w:p w14:paraId="4915F33F" w14:textId="77777777" w:rsidR="00DA5348" w:rsidRPr="005048E1" w:rsidRDefault="00DA5348" w:rsidP="007930C9">
            <w:pPr>
              <w:suppressAutoHyphens/>
              <w:rPr>
                <w:rFonts w:eastAsiaTheme="minorHAnsi"/>
              </w:rPr>
            </w:pPr>
            <w:r w:rsidRPr="005048E1">
              <w:rPr>
                <w:rFonts w:eastAsiaTheme="minorHAnsi"/>
              </w:rPr>
              <w:t>Главный инженер</w:t>
            </w:r>
          </w:p>
          <w:p w14:paraId="7A452CD8" w14:textId="6A218895" w:rsidR="0023479E" w:rsidRPr="005048E1" w:rsidRDefault="00DA5348" w:rsidP="007930C9">
            <w:pPr>
              <w:suppressAutoHyphens/>
            </w:pPr>
            <w:r w:rsidRPr="005048E1">
              <w:t>Главный механик</w:t>
            </w:r>
          </w:p>
        </w:tc>
      </w:tr>
    </w:tbl>
    <w:p w14:paraId="6101CAB1" w14:textId="77777777" w:rsidR="007930C9" w:rsidRPr="005048E1" w:rsidRDefault="007930C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7"/>
        <w:gridCol w:w="7238"/>
      </w:tblGrid>
      <w:tr w:rsidR="00DA5348" w:rsidRPr="005048E1" w14:paraId="40E75645" w14:textId="77777777" w:rsidTr="007930C9">
        <w:trPr>
          <w:trHeight w:val="20"/>
        </w:trPr>
        <w:tc>
          <w:tcPr>
            <w:tcW w:w="1450" w:type="pct"/>
          </w:tcPr>
          <w:p w14:paraId="6AAFEEBA" w14:textId="77777777" w:rsidR="00DA5348" w:rsidRPr="005048E1" w:rsidRDefault="00DA5348" w:rsidP="007930C9">
            <w:pPr>
              <w:suppressAutoHyphens/>
            </w:pPr>
            <w:r w:rsidRPr="005048E1">
              <w:t>Требования к образованию и обучению</w:t>
            </w:r>
          </w:p>
        </w:tc>
        <w:tc>
          <w:tcPr>
            <w:tcW w:w="3550" w:type="pct"/>
          </w:tcPr>
          <w:p w14:paraId="627F069D" w14:textId="561A8349" w:rsidR="00DA5348" w:rsidRPr="005048E1" w:rsidRDefault="00DA5348" w:rsidP="007930C9">
            <w:pPr>
              <w:suppressAutoHyphens/>
            </w:pPr>
            <w:r w:rsidRPr="005048E1">
              <w:t xml:space="preserve">Высшее образование </w:t>
            </w:r>
            <w:r w:rsidR="00C17464" w:rsidRPr="005048E1">
              <w:t>–</w:t>
            </w:r>
            <w:r w:rsidR="00EB4080" w:rsidRPr="005048E1">
              <w:t xml:space="preserve"> </w:t>
            </w:r>
            <w:r w:rsidRPr="005048E1">
              <w:t xml:space="preserve">магистратура </w:t>
            </w:r>
          </w:p>
          <w:p w14:paraId="7A66480F" w14:textId="618F4DFE" w:rsidR="00DA5348" w:rsidRPr="005048E1" w:rsidRDefault="00DA5348" w:rsidP="007930C9">
            <w:pPr>
              <w:suppressAutoHyphens/>
            </w:pPr>
          </w:p>
        </w:tc>
      </w:tr>
      <w:tr w:rsidR="00DA5348" w:rsidRPr="005048E1" w14:paraId="176F74B7" w14:textId="77777777" w:rsidTr="007930C9">
        <w:trPr>
          <w:trHeight w:val="20"/>
        </w:trPr>
        <w:tc>
          <w:tcPr>
            <w:tcW w:w="1450" w:type="pct"/>
          </w:tcPr>
          <w:p w14:paraId="05E5616C" w14:textId="77777777" w:rsidR="00DA5348" w:rsidRPr="005048E1" w:rsidRDefault="00DA5348" w:rsidP="007930C9">
            <w:pPr>
              <w:suppressAutoHyphens/>
            </w:pPr>
            <w:r w:rsidRPr="005048E1">
              <w:t>Требования к опыту практической работы</w:t>
            </w:r>
          </w:p>
        </w:tc>
        <w:tc>
          <w:tcPr>
            <w:tcW w:w="3550" w:type="pct"/>
          </w:tcPr>
          <w:p w14:paraId="4BD7233B" w14:textId="77972DC5" w:rsidR="00DA5348" w:rsidRPr="005048E1" w:rsidRDefault="00DA5348" w:rsidP="007930C9">
            <w:pPr>
              <w:suppressAutoHyphens/>
            </w:pPr>
            <w:r w:rsidRPr="005048E1">
              <w:t xml:space="preserve">Не менее </w:t>
            </w:r>
            <w:r w:rsidR="000F4CCA" w:rsidRPr="005048E1">
              <w:t>пяти</w:t>
            </w:r>
            <w:r w:rsidRPr="005048E1">
              <w:t xml:space="preserve"> лет на инженерно-технических должностях в области производства изделий из </w:t>
            </w:r>
            <w:r w:rsidR="000E4492" w:rsidRPr="005048E1">
              <w:t>композиционных полимерных материалов</w:t>
            </w:r>
          </w:p>
        </w:tc>
      </w:tr>
      <w:tr w:rsidR="00DA5348" w:rsidRPr="005048E1" w14:paraId="1D48411A" w14:textId="77777777" w:rsidTr="007930C9">
        <w:trPr>
          <w:trHeight w:val="20"/>
        </w:trPr>
        <w:tc>
          <w:tcPr>
            <w:tcW w:w="1450" w:type="pct"/>
          </w:tcPr>
          <w:p w14:paraId="29DD41A3" w14:textId="77777777" w:rsidR="00DA5348" w:rsidRPr="005048E1" w:rsidRDefault="00DA5348" w:rsidP="007930C9">
            <w:pPr>
              <w:suppressAutoHyphens/>
            </w:pPr>
            <w:r w:rsidRPr="005048E1">
              <w:t>Особые условия допуска к работе</w:t>
            </w:r>
          </w:p>
        </w:tc>
        <w:tc>
          <w:tcPr>
            <w:tcW w:w="3550" w:type="pct"/>
          </w:tcPr>
          <w:p w14:paraId="3C92099C" w14:textId="04463DBF" w:rsidR="00DA5348" w:rsidRPr="005048E1" w:rsidRDefault="00ED3E7D" w:rsidP="007930C9">
            <w:r w:rsidRPr="005048E1">
              <w:t>Прохождение обязательных предварительных и периодических медицинских осмотров</w:t>
            </w:r>
          </w:p>
          <w:p w14:paraId="31FEF6A1" w14:textId="65F306D3" w:rsidR="00DA5348" w:rsidRPr="005048E1" w:rsidRDefault="00DA5348" w:rsidP="00060393">
            <w:pPr>
              <w:suppressAutoHyphens/>
            </w:pPr>
            <w:r w:rsidRPr="005048E1">
              <w:t>Прохождение инструктажа по охране труда</w:t>
            </w:r>
          </w:p>
        </w:tc>
      </w:tr>
      <w:tr w:rsidR="003A3275" w:rsidRPr="005048E1" w14:paraId="2C6B7676" w14:textId="77777777" w:rsidTr="007930C9">
        <w:trPr>
          <w:trHeight w:val="20"/>
        </w:trPr>
        <w:tc>
          <w:tcPr>
            <w:tcW w:w="1450" w:type="pct"/>
          </w:tcPr>
          <w:p w14:paraId="77F64847" w14:textId="77777777" w:rsidR="0023479E" w:rsidRPr="005048E1" w:rsidRDefault="0023479E" w:rsidP="007930C9">
            <w:pPr>
              <w:suppressAutoHyphens/>
            </w:pPr>
            <w:r w:rsidRPr="005048E1">
              <w:t>Другие характеристики</w:t>
            </w:r>
          </w:p>
        </w:tc>
        <w:tc>
          <w:tcPr>
            <w:tcW w:w="3550" w:type="pct"/>
          </w:tcPr>
          <w:p w14:paraId="3E3FB0B9" w14:textId="05C23C89" w:rsidR="0023479E" w:rsidRPr="005048E1" w:rsidRDefault="00665E61" w:rsidP="007930C9">
            <w:pPr>
              <w:suppressAutoHyphens/>
            </w:pPr>
            <w:r w:rsidRPr="005048E1">
              <w:t>Рекомендуется дополнительное профессиональное образование – программы повышения квалификации, программы профессиональной переподготовки</w:t>
            </w:r>
            <w:r w:rsidR="00E91693" w:rsidRPr="005048E1">
              <w:t xml:space="preserve"> не реже, чем один раз в пять лет</w:t>
            </w:r>
          </w:p>
        </w:tc>
      </w:tr>
    </w:tbl>
    <w:p w14:paraId="1CC9BF98" w14:textId="77777777" w:rsidR="007930C9" w:rsidRPr="005048E1" w:rsidRDefault="007930C9"/>
    <w:p w14:paraId="02C7F527" w14:textId="76336DA6" w:rsidR="007930C9" w:rsidRPr="005048E1" w:rsidRDefault="007930C9">
      <w:r w:rsidRPr="005048E1">
        <w:t>Дополнительные характеристики</w:t>
      </w:r>
    </w:p>
    <w:p w14:paraId="2E027251" w14:textId="77777777" w:rsidR="007930C9" w:rsidRPr="005048E1" w:rsidRDefault="007930C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89"/>
        <w:gridCol w:w="1387"/>
        <w:gridCol w:w="5719"/>
      </w:tblGrid>
      <w:tr w:rsidR="003A3275" w:rsidRPr="005048E1" w14:paraId="3C6A7A78" w14:textId="77777777" w:rsidTr="007930C9">
        <w:trPr>
          <w:trHeight w:val="227"/>
        </w:trPr>
        <w:tc>
          <w:tcPr>
            <w:tcW w:w="1515" w:type="pct"/>
            <w:vAlign w:val="center"/>
          </w:tcPr>
          <w:p w14:paraId="1B7788C6" w14:textId="77777777" w:rsidR="0023479E" w:rsidRPr="005048E1" w:rsidRDefault="0023479E" w:rsidP="007930C9">
            <w:pPr>
              <w:suppressAutoHyphens/>
              <w:jc w:val="center"/>
            </w:pPr>
            <w:r w:rsidRPr="005048E1"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53C6C981" w14:textId="77777777" w:rsidR="0023479E" w:rsidRPr="005048E1" w:rsidRDefault="0023479E" w:rsidP="007930C9">
            <w:pPr>
              <w:suppressAutoHyphens/>
              <w:jc w:val="center"/>
            </w:pPr>
            <w:r w:rsidRPr="005048E1">
              <w:t>Код</w:t>
            </w:r>
          </w:p>
        </w:tc>
        <w:tc>
          <w:tcPr>
            <w:tcW w:w="2805" w:type="pct"/>
            <w:vAlign w:val="center"/>
          </w:tcPr>
          <w:p w14:paraId="0C2D2ED6" w14:textId="77777777" w:rsidR="0023479E" w:rsidRPr="005048E1" w:rsidRDefault="0023479E" w:rsidP="007930C9">
            <w:pPr>
              <w:suppressAutoHyphens/>
              <w:jc w:val="center"/>
            </w:pPr>
            <w:r w:rsidRPr="005048E1">
              <w:t>Наименование базовой группы, должности (профессии) или специальности</w:t>
            </w:r>
          </w:p>
        </w:tc>
      </w:tr>
      <w:tr w:rsidR="00DA5348" w:rsidRPr="005048E1" w14:paraId="4B8E05BA" w14:textId="77777777" w:rsidTr="007930C9">
        <w:trPr>
          <w:trHeight w:val="227"/>
        </w:trPr>
        <w:tc>
          <w:tcPr>
            <w:tcW w:w="1515" w:type="pct"/>
          </w:tcPr>
          <w:p w14:paraId="5BE9264F" w14:textId="77777777" w:rsidR="00DA5348" w:rsidRPr="005048E1" w:rsidRDefault="00DA5348" w:rsidP="007930C9">
            <w:pPr>
              <w:suppressAutoHyphens/>
              <w:rPr>
                <w:vertAlign w:val="superscript"/>
                <w:lang w:eastAsia="en-US"/>
              </w:rPr>
            </w:pPr>
            <w:r w:rsidRPr="005048E1">
              <w:t>ОКЗ</w:t>
            </w:r>
          </w:p>
        </w:tc>
        <w:tc>
          <w:tcPr>
            <w:tcW w:w="680" w:type="pct"/>
          </w:tcPr>
          <w:p w14:paraId="1A6F80F0" w14:textId="388B4A44" w:rsidR="00DA5348" w:rsidRPr="005048E1" w:rsidRDefault="00DA5348" w:rsidP="007930C9">
            <w:r w:rsidRPr="005048E1">
              <w:t>1321</w:t>
            </w:r>
          </w:p>
        </w:tc>
        <w:tc>
          <w:tcPr>
            <w:tcW w:w="2805" w:type="pct"/>
          </w:tcPr>
          <w:p w14:paraId="42B241AB" w14:textId="4CD37AFF" w:rsidR="00DA5348" w:rsidRPr="005048E1" w:rsidRDefault="00DA5348" w:rsidP="007930C9">
            <w:pPr>
              <w:widowControl w:val="0"/>
              <w:suppressAutoHyphens/>
              <w:autoSpaceDE w:val="0"/>
            </w:pPr>
            <w:r w:rsidRPr="005048E1">
              <w:t>Руководители подразделений (управляющие) в обрабатывающей промышленности</w:t>
            </w:r>
          </w:p>
        </w:tc>
      </w:tr>
      <w:tr w:rsidR="00DA5348" w:rsidRPr="005048E1" w14:paraId="6FD088D0" w14:textId="77777777" w:rsidTr="007930C9">
        <w:trPr>
          <w:trHeight w:val="227"/>
        </w:trPr>
        <w:tc>
          <w:tcPr>
            <w:tcW w:w="1515" w:type="pct"/>
          </w:tcPr>
          <w:p w14:paraId="227E8AC9" w14:textId="77777777" w:rsidR="00DA5348" w:rsidRPr="005048E1" w:rsidRDefault="00DA5348" w:rsidP="007930C9">
            <w:pPr>
              <w:suppressAutoHyphens/>
              <w:rPr>
                <w:vertAlign w:val="superscript"/>
              </w:rPr>
            </w:pPr>
            <w:r w:rsidRPr="005048E1">
              <w:t>ЕКС</w:t>
            </w:r>
          </w:p>
        </w:tc>
        <w:tc>
          <w:tcPr>
            <w:tcW w:w="680" w:type="pct"/>
            <w:shd w:val="clear" w:color="auto" w:fill="auto"/>
          </w:tcPr>
          <w:p w14:paraId="6B9F0F2B" w14:textId="638F4EDA" w:rsidR="00DA5348" w:rsidRPr="005048E1" w:rsidRDefault="001D6B05" w:rsidP="007930C9">
            <w:pPr>
              <w:suppressAutoHyphens/>
            </w:pPr>
            <w:r w:rsidRPr="005048E1">
              <w:t>-</w:t>
            </w:r>
          </w:p>
        </w:tc>
        <w:tc>
          <w:tcPr>
            <w:tcW w:w="2805" w:type="pct"/>
          </w:tcPr>
          <w:p w14:paraId="5015CFC5" w14:textId="18EBD255" w:rsidR="00DA5348" w:rsidRPr="005048E1" w:rsidRDefault="00DA5348" w:rsidP="007930C9">
            <w:pPr>
              <w:suppressAutoHyphens/>
            </w:pPr>
            <w:r w:rsidRPr="005048E1">
              <w:t>Главный механик</w:t>
            </w:r>
          </w:p>
        </w:tc>
      </w:tr>
      <w:tr w:rsidR="00DA5348" w:rsidRPr="005048E1" w14:paraId="21A4D228" w14:textId="77777777" w:rsidTr="007930C9">
        <w:trPr>
          <w:trHeight w:val="227"/>
        </w:trPr>
        <w:tc>
          <w:tcPr>
            <w:tcW w:w="1515" w:type="pct"/>
            <w:vMerge w:val="restart"/>
          </w:tcPr>
          <w:p w14:paraId="2E1D8202" w14:textId="77777777" w:rsidR="00DA5348" w:rsidRPr="005048E1" w:rsidRDefault="00DA5348" w:rsidP="007930C9">
            <w:pPr>
              <w:suppressAutoHyphens/>
              <w:rPr>
                <w:vertAlign w:val="superscript"/>
              </w:rPr>
            </w:pPr>
            <w:r w:rsidRPr="005048E1">
              <w:t>ОКПДТР</w:t>
            </w:r>
          </w:p>
        </w:tc>
        <w:tc>
          <w:tcPr>
            <w:tcW w:w="680" w:type="pct"/>
          </w:tcPr>
          <w:p w14:paraId="3D1156AD" w14:textId="178DF42B" w:rsidR="00DA5348" w:rsidRPr="005048E1" w:rsidRDefault="00DA5348" w:rsidP="007930C9">
            <w:pPr>
              <w:suppressAutoHyphens/>
            </w:pPr>
            <w:r w:rsidRPr="005048E1">
              <w:t xml:space="preserve">20815 </w:t>
            </w:r>
          </w:p>
        </w:tc>
        <w:tc>
          <w:tcPr>
            <w:tcW w:w="2805" w:type="pct"/>
          </w:tcPr>
          <w:p w14:paraId="5D36FD6B" w14:textId="200776A9" w:rsidR="00DA5348" w:rsidRPr="005048E1" w:rsidRDefault="00DA5348" w:rsidP="007930C9">
            <w:pPr>
              <w:suppressAutoHyphens/>
            </w:pPr>
            <w:r w:rsidRPr="005048E1">
              <w:t>Главный механик (в промышленности)</w:t>
            </w:r>
          </w:p>
        </w:tc>
      </w:tr>
      <w:tr w:rsidR="00050AFE" w:rsidRPr="005048E1" w14:paraId="5E8C120D" w14:textId="77777777" w:rsidTr="007930C9">
        <w:trPr>
          <w:trHeight w:val="227"/>
        </w:trPr>
        <w:tc>
          <w:tcPr>
            <w:tcW w:w="1515" w:type="pct"/>
            <w:vMerge/>
          </w:tcPr>
          <w:p w14:paraId="56F06070" w14:textId="77777777" w:rsidR="00050AFE" w:rsidRPr="005048E1" w:rsidRDefault="00050AFE" w:rsidP="007930C9">
            <w:pPr>
              <w:suppressAutoHyphens/>
            </w:pPr>
          </w:p>
        </w:tc>
        <w:tc>
          <w:tcPr>
            <w:tcW w:w="680" w:type="pct"/>
          </w:tcPr>
          <w:p w14:paraId="5EB09854" w14:textId="476C03A4" w:rsidR="00050AFE" w:rsidRPr="005048E1" w:rsidRDefault="00050AFE" w:rsidP="007930C9">
            <w:pPr>
              <w:suppressAutoHyphens/>
            </w:pPr>
            <w:r w:rsidRPr="005048E1">
              <w:rPr>
                <w:color w:val="000000"/>
              </w:rPr>
              <w:t>24680</w:t>
            </w:r>
          </w:p>
        </w:tc>
        <w:tc>
          <w:tcPr>
            <w:tcW w:w="2805" w:type="pct"/>
          </w:tcPr>
          <w:p w14:paraId="37D0C115" w14:textId="129B890F" w:rsidR="00050AFE" w:rsidRPr="005048E1" w:rsidRDefault="00050AFE" w:rsidP="007930C9">
            <w:pPr>
              <w:suppressAutoHyphens/>
            </w:pPr>
            <w:r w:rsidRPr="005048E1">
              <w:rPr>
                <w:color w:val="000000"/>
              </w:rPr>
              <w:t>Начальник отдела (в промышленности)</w:t>
            </w:r>
          </w:p>
        </w:tc>
      </w:tr>
      <w:tr w:rsidR="00E0646F" w:rsidRPr="005048E1" w14:paraId="2860A1AF" w14:textId="77777777" w:rsidTr="007930C9">
        <w:trPr>
          <w:trHeight w:val="227"/>
        </w:trPr>
        <w:tc>
          <w:tcPr>
            <w:tcW w:w="1515" w:type="pct"/>
            <w:vMerge w:val="restart"/>
          </w:tcPr>
          <w:p w14:paraId="0694B9EB" w14:textId="77777777" w:rsidR="00E0646F" w:rsidRPr="005048E1" w:rsidRDefault="00E0646F" w:rsidP="007930C9">
            <w:pPr>
              <w:suppressAutoHyphens/>
              <w:rPr>
                <w:vertAlign w:val="superscript"/>
              </w:rPr>
            </w:pPr>
            <w:r w:rsidRPr="005048E1">
              <w:t>ОКСО</w:t>
            </w:r>
          </w:p>
        </w:tc>
        <w:tc>
          <w:tcPr>
            <w:tcW w:w="680" w:type="pct"/>
          </w:tcPr>
          <w:p w14:paraId="12AD2685" w14:textId="2B354E90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2.15.04.01</w:t>
            </w:r>
          </w:p>
        </w:tc>
        <w:tc>
          <w:tcPr>
            <w:tcW w:w="2805" w:type="pct"/>
          </w:tcPr>
          <w:p w14:paraId="17AB797E" w14:textId="3713B88A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Машиностроение</w:t>
            </w:r>
          </w:p>
        </w:tc>
      </w:tr>
      <w:tr w:rsidR="00E0646F" w:rsidRPr="005048E1" w14:paraId="7C4FF09E" w14:textId="77777777" w:rsidTr="007930C9">
        <w:trPr>
          <w:trHeight w:val="227"/>
        </w:trPr>
        <w:tc>
          <w:tcPr>
            <w:tcW w:w="1515" w:type="pct"/>
            <w:vMerge/>
          </w:tcPr>
          <w:p w14:paraId="4009678B" w14:textId="77777777" w:rsidR="00E0646F" w:rsidRPr="005048E1" w:rsidRDefault="00E0646F" w:rsidP="007930C9">
            <w:pPr>
              <w:suppressAutoHyphens/>
            </w:pPr>
          </w:p>
        </w:tc>
        <w:tc>
          <w:tcPr>
            <w:tcW w:w="680" w:type="pct"/>
          </w:tcPr>
          <w:p w14:paraId="43D606AE" w14:textId="13AA1B09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2.15.04.02</w:t>
            </w:r>
          </w:p>
        </w:tc>
        <w:tc>
          <w:tcPr>
            <w:tcW w:w="2805" w:type="pct"/>
          </w:tcPr>
          <w:p w14:paraId="04CB0A1F" w14:textId="7FDBF4D8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Технологические машины и оборудование</w:t>
            </w:r>
          </w:p>
        </w:tc>
      </w:tr>
      <w:tr w:rsidR="00E0646F" w:rsidRPr="005048E1" w14:paraId="5D1FE885" w14:textId="77777777" w:rsidTr="007930C9">
        <w:trPr>
          <w:trHeight w:val="227"/>
        </w:trPr>
        <w:tc>
          <w:tcPr>
            <w:tcW w:w="1515" w:type="pct"/>
            <w:vMerge/>
          </w:tcPr>
          <w:p w14:paraId="3B8B06E9" w14:textId="77777777" w:rsidR="00E0646F" w:rsidRPr="005048E1" w:rsidRDefault="00E0646F" w:rsidP="007930C9">
            <w:pPr>
              <w:suppressAutoHyphens/>
            </w:pPr>
          </w:p>
        </w:tc>
        <w:tc>
          <w:tcPr>
            <w:tcW w:w="680" w:type="pct"/>
          </w:tcPr>
          <w:p w14:paraId="5F94DDBA" w14:textId="5D87F0BD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2.15.04.04</w:t>
            </w:r>
          </w:p>
        </w:tc>
        <w:tc>
          <w:tcPr>
            <w:tcW w:w="2805" w:type="pct"/>
          </w:tcPr>
          <w:p w14:paraId="6D0B148A" w14:textId="432B766D" w:rsidR="00E0646F" w:rsidRPr="005048E1" w:rsidRDefault="00E0646F" w:rsidP="007930C9">
            <w:pPr>
              <w:pStyle w:val="formattext"/>
              <w:spacing w:before="0" w:beforeAutospacing="0" w:after="0" w:afterAutospacing="0"/>
            </w:pPr>
            <w:r w:rsidRPr="005048E1">
              <w:t>Автоматизация технологических процессов и производств</w:t>
            </w:r>
          </w:p>
        </w:tc>
      </w:tr>
      <w:tr w:rsidR="00E0646F" w:rsidRPr="005048E1" w14:paraId="7AC37655" w14:textId="77777777" w:rsidTr="007930C9">
        <w:trPr>
          <w:trHeight w:val="227"/>
        </w:trPr>
        <w:tc>
          <w:tcPr>
            <w:tcW w:w="1515" w:type="pct"/>
            <w:vMerge/>
          </w:tcPr>
          <w:p w14:paraId="65E94D0C" w14:textId="77777777" w:rsidR="00E0646F" w:rsidRPr="005048E1" w:rsidRDefault="00E0646F" w:rsidP="007930C9">
            <w:pPr>
              <w:suppressAutoHyphens/>
            </w:pPr>
          </w:p>
        </w:tc>
        <w:tc>
          <w:tcPr>
            <w:tcW w:w="680" w:type="pct"/>
          </w:tcPr>
          <w:p w14:paraId="423DB587" w14:textId="6EA15E2D" w:rsidR="00E0646F" w:rsidRPr="005048E1" w:rsidRDefault="00E0646F" w:rsidP="007930C9">
            <w:r w:rsidRPr="005048E1">
              <w:t>2.18.04.01</w:t>
            </w:r>
          </w:p>
        </w:tc>
        <w:tc>
          <w:tcPr>
            <w:tcW w:w="2805" w:type="pct"/>
          </w:tcPr>
          <w:p w14:paraId="5469D2A9" w14:textId="3FA6E9CC" w:rsidR="00E0646F" w:rsidRPr="005048E1" w:rsidRDefault="00E0646F" w:rsidP="007930C9">
            <w:r w:rsidRPr="005048E1">
              <w:t>Химическая технология</w:t>
            </w:r>
          </w:p>
        </w:tc>
      </w:tr>
      <w:tr w:rsidR="00E0646F" w:rsidRPr="005048E1" w14:paraId="477D12C8" w14:textId="77777777" w:rsidTr="007930C9">
        <w:trPr>
          <w:trHeight w:val="227"/>
        </w:trPr>
        <w:tc>
          <w:tcPr>
            <w:tcW w:w="1515" w:type="pct"/>
            <w:vMerge/>
          </w:tcPr>
          <w:p w14:paraId="64309B5D" w14:textId="77777777" w:rsidR="00E0646F" w:rsidRPr="005048E1" w:rsidRDefault="00E0646F" w:rsidP="007930C9">
            <w:pPr>
              <w:suppressAutoHyphens/>
            </w:pPr>
          </w:p>
        </w:tc>
        <w:tc>
          <w:tcPr>
            <w:tcW w:w="680" w:type="pct"/>
          </w:tcPr>
          <w:p w14:paraId="37C51B2C" w14:textId="5CC9B9C8" w:rsidR="00F721B2" w:rsidRPr="005048E1" w:rsidRDefault="00F721B2" w:rsidP="007930C9">
            <w:r w:rsidRPr="005048E1">
              <w:t>2.28.04.02</w:t>
            </w:r>
          </w:p>
        </w:tc>
        <w:tc>
          <w:tcPr>
            <w:tcW w:w="2805" w:type="pct"/>
          </w:tcPr>
          <w:p w14:paraId="1FB03F67" w14:textId="63AEE250" w:rsidR="00E0646F" w:rsidRPr="005048E1" w:rsidRDefault="00E0646F" w:rsidP="007930C9">
            <w:r w:rsidRPr="005048E1">
              <w:t>Наноинженерия</w:t>
            </w:r>
          </w:p>
        </w:tc>
      </w:tr>
      <w:tr w:rsidR="00E0646F" w:rsidRPr="005048E1" w14:paraId="135961C5" w14:textId="77777777" w:rsidTr="007930C9">
        <w:trPr>
          <w:trHeight w:val="227"/>
        </w:trPr>
        <w:tc>
          <w:tcPr>
            <w:tcW w:w="1515" w:type="pct"/>
            <w:vMerge/>
          </w:tcPr>
          <w:p w14:paraId="08510D54" w14:textId="77777777" w:rsidR="00E0646F" w:rsidRPr="005048E1" w:rsidRDefault="00E0646F" w:rsidP="007930C9">
            <w:pPr>
              <w:suppressAutoHyphens/>
            </w:pPr>
          </w:p>
        </w:tc>
        <w:tc>
          <w:tcPr>
            <w:tcW w:w="680" w:type="pct"/>
          </w:tcPr>
          <w:p w14:paraId="2879168D" w14:textId="472D079B" w:rsidR="00E0646F" w:rsidRPr="005048E1" w:rsidRDefault="00E0646F" w:rsidP="007930C9">
            <w:r w:rsidRPr="005048E1">
              <w:rPr>
                <w:shd w:val="clear" w:color="auto" w:fill="FFFFFF"/>
              </w:rPr>
              <w:t>2.28.04.04</w:t>
            </w:r>
          </w:p>
        </w:tc>
        <w:tc>
          <w:tcPr>
            <w:tcW w:w="2805" w:type="pct"/>
          </w:tcPr>
          <w:p w14:paraId="4862DA31" w14:textId="25899868" w:rsidR="00E0646F" w:rsidRPr="005048E1" w:rsidRDefault="00E0646F" w:rsidP="007930C9">
            <w:r w:rsidRPr="005048E1">
              <w:rPr>
                <w:shd w:val="clear" w:color="auto" w:fill="FFFFFF"/>
              </w:rPr>
              <w:t>Наносистемы и наноматериалы</w:t>
            </w:r>
          </w:p>
        </w:tc>
      </w:tr>
    </w:tbl>
    <w:p w14:paraId="65BE7288" w14:textId="77777777" w:rsidR="00EB4080" w:rsidRPr="005048E1" w:rsidRDefault="00EB4080" w:rsidP="007930C9">
      <w:pPr>
        <w:suppressAutoHyphens/>
        <w:rPr>
          <w:b/>
        </w:rPr>
      </w:pPr>
    </w:p>
    <w:p w14:paraId="763716D8" w14:textId="563CB368" w:rsidR="007930C9" w:rsidRPr="005048E1" w:rsidRDefault="007930C9" w:rsidP="007930C9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.1. Трудовая функция</w:t>
      </w:r>
    </w:p>
    <w:p w14:paraId="2EE84E64" w14:textId="77777777" w:rsidR="007930C9" w:rsidRPr="005048E1" w:rsidRDefault="007930C9"/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4598"/>
        <w:gridCol w:w="608"/>
        <w:gridCol w:w="969"/>
        <w:gridCol w:w="1565"/>
        <w:gridCol w:w="853"/>
      </w:tblGrid>
      <w:tr w:rsidR="003A3275" w:rsidRPr="005048E1" w14:paraId="0895DBD4" w14:textId="77777777" w:rsidTr="007930C9">
        <w:trPr>
          <w:trHeight w:val="278"/>
        </w:trPr>
        <w:tc>
          <w:tcPr>
            <w:tcW w:w="78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20811D3" w14:textId="77777777" w:rsidR="0023479E" w:rsidRPr="005048E1" w:rsidRDefault="0023479E" w:rsidP="007930C9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0953B" w14:textId="416045E4" w:rsidR="0023479E" w:rsidRPr="005048E1" w:rsidRDefault="003F2353" w:rsidP="007930C9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Организация разработки плана мероприятий и графика планово-предупредительного ремонта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89E083" w14:textId="77777777" w:rsidR="0023479E" w:rsidRPr="005048E1" w:rsidRDefault="0023479E" w:rsidP="007930C9">
            <w:pPr>
              <w:suppressAutoHyphens/>
              <w:jc w:val="right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6C087" w14:textId="68E1F6E7" w:rsidR="0023479E" w:rsidRPr="005048E1" w:rsidRDefault="005944E3" w:rsidP="007930C9">
            <w:pPr>
              <w:suppressAutoHyphens/>
            </w:pPr>
            <w:r w:rsidRPr="005048E1">
              <w:rPr>
                <w:lang w:val="en-US"/>
              </w:rPr>
              <w:t>D</w:t>
            </w:r>
            <w:r w:rsidR="00DA5348" w:rsidRPr="005048E1">
              <w:t>/01.7</w:t>
            </w:r>
          </w:p>
        </w:tc>
        <w:tc>
          <w:tcPr>
            <w:tcW w:w="76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C4EB0F" w14:textId="77777777" w:rsidR="0023479E" w:rsidRPr="005048E1" w:rsidRDefault="0023479E" w:rsidP="007930C9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A8D91" w14:textId="6776E6DA" w:rsidR="0023479E" w:rsidRPr="005048E1" w:rsidRDefault="00DA5348" w:rsidP="007930C9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5D8947C8" w14:textId="77777777" w:rsidR="007930C9" w:rsidRPr="005048E1" w:rsidRDefault="007930C9"/>
    <w:tbl>
      <w:tblPr>
        <w:tblpPr w:leftFromText="180" w:rightFromText="180" w:vertAnchor="text" w:tblpX="-34" w:tblpY="1"/>
        <w:tblOverlap w:val="never"/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112"/>
        <w:gridCol w:w="535"/>
        <w:gridCol w:w="2011"/>
        <w:gridCol w:w="1276"/>
        <w:gridCol w:w="2411"/>
      </w:tblGrid>
      <w:tr w:rsidR="003A3275" w:rsidRPr="005048E1" w14:paraId="6DF39CEE" w14:textId="77777777" w:rsidTr="00B41205">
        <w:trPr>
          <w:trHeight w:val="488"/>
        </w:trPr>
        <w:tc>
          <w:tcPr>
            <w:tcW w:w="140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36535E9" w14:textId="77777777" w:rsidR="0023479E" w:rsidRPr="005048E1" w:rsidRDefault="0023479E" w:rsidP="007930C9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D1E2F1" w14:textId="77777777" w:rsidR="0023479E" w:rsidRPr="005048E1" w:rsidRDefault="0023479E" w:rsidP="007930C9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6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AFC1357" w14:textId="77777777" w:rsidR="0023479E" w:rsidRPr="005048E1" w:rsidRDefault="0023479E" w:rsidP="007930C9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9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7EB7A4" w14:textId="77777777" w:rsidR="0023479E" w:rsidRPr="005048E1" w:rsidRDefault="0023479E" w:rsidP="007930C9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57C98C" w14:textId="77777777" w:rsidR="0023479E" w:rsidRPr="005048E1" w:rsidRDefault="0023479E" w:rsidP="007930C9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DBD7D3" w14:textId="77777777" w:rsidR="0023479E" w:rsidRPr="005048E1" w:rsidRDefault="0023479E" w:rsidP="007930C9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6824F6DD" w14:textId="77777777" w:rsidTr="00B41205">
        <w:trPr>
          <w:trHeight w:val="830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4A27" w14:textId="77777777" w:rsidR="0023479E" w:rsidRPr="005048E1" w:rsidRDefault="0023479E" w:rsidP="007930C9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5A17F07" w14:textId="77777777" w:rsidR="0023479E" w:rsidRPr="005048E1" w:rsidRDefault="0023479E" w:rsidP="007930C9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93069C" w14:textId="77777777" w:rsidR="0023479E" w:rsidRPr="005048E1" w:rsidRDefault="0023479E" w:rsidP="007930C9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716B0F" w14:textId="77777777" w:rsidR="0023479E" w:rsidRPr="005048E1" w:rsidRDefault="0023479E" w:rsidP="007930C9">
            <w:pPr>
              <w:suppressAutoHyphens/>
              <w:jc w:val="center"/>
              <w:rPr>
                <w:sz w:val="20"/>
                <w:szCs w:val="18"/>
                <w:lang w:val="en-US"/>
              </w:rPr>
            </w:pPr>
            <w:r w:rsidRPr="005048E1">
              <w:rPr>
                <w:sz w:val="20"/>
                <w:szCs w:val="18"/>
              </w:rPr>
              <w:t>Регистрационный но</w:t>
            </w:r>
            <w:r w:rsidR="00C84CF6" w:rsidRPr="005048E1">
              <w:rPr>
                <w:sz w:val="20"/>
                <w:szCs w:val="18"/>
              </w:rPr>
              <w:t>мер профессионального стандарта</w:t>
            </w:r>
          </w:p>
        </w:tc>
      </w:tr>
    </w:tbl>
    <w:p w14:paraId="109C4400" w14:textId="77777777" w:rsidR="007930C9" w:rsidRPr="005048E1" w:rsidRDefault="007930C9"/>
    <w:tbl>
      <w:tblPr>
        <w:tblpPr w:leftFromText="180" w:rightFromText="180" w:vertAnchor="text" w:tblpX="-34" w:tblpY="1"/>
        <w:tblOverlap w:val="never"/>
        <w:tblW w:w="5003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7339"/>
      </w:tblGrid>
      <w:tr w:rsidR="00DA5348" w:rsidRPr="005048E1" w14:paraId="3BABC4F2" w14:textId="77777777" w:rsidTr="007930C9">
        <w:trPr>
          <w:trHeight w:val="20"/>
        </w:trPr>
        <w:tc>
          <w:tcPr>
            <w:tcW w:w="1403" w:type="pct"/>
            <w:vMerge w:val="restart"/>
          </w:tcPr>
          <w:p w14:paraId="26BE8CD8" w14:textId="77777777" w:rsidR="00DA5348" w:rsidRPr="005048E1" w:rsidRDefault="00DA5348" w:rsidP="007930C9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597" w:type="pct"/>
          </w:tcPr>
          <w:p w14:paraId="772E0611" w14:textId="4979DCD9" w:rsidR="00DA5348" w:rsidRPr="005048E1" w:rsidRDefault="00DA5348" w:rsidP="007930C9">
            <w:pPr>
              <w:suppressAutoHyphens/>
              <w:jc w:val="both"/>
            </w:pPr>
            <w:r w:rsidRPr="005048E1">
              <w:rPr>
                <w:lang w:eastAsia="en-US"/>
              </w:rPr>
              <w:t>Обеспечение технической подготовки проведения работ</w:t>
            </w:r>
            <w:r w:rsidR="007930C9" w:rsidRPr="005048E1">
              <w:rPr>
                <w:lang w:eastAsia="en-US"/>
              </w:rPr>
              <w:t xml:space="preserve"> по ремонту</w:t>
            </w:r>
            <w:r w:rsidRPr="005048E1">
              <w:rPr>
                <w:lang w:eastAsia="en-US"/>
              </w:rPr>
              <w:t xml:space="preserve"> основного и вспомогательного оборудования для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rPr>
                <w:lang w:eastAsia="en-US"/>
              </w:rPr>
              <w:t>методом литья под давлением</w:t>
            </w:r>
          </w:p>
        </w:tc>
      </w:tr>
      <w:tr w:rsidR="00DA5348" w:rsidRPr="005048E1" w14:paraId="251ED416" w14:textId="77777777" w:rsidTr="007930C9">
        <w:trPr>
          <w:trHeight w:val="20"/>
        </w:trPr>
        <w:tc>
          <w:tcPr>
            <w:tcW w:w="1403" w:type="pct"/>
            <w:vMerge/>
          </w:tcPr>
          <w:p w14:paraId="47AF3AAD" w14:textId="77777777" w:rsidR="00DA5348" w:rsidRPr="005048E1" w:rsidRDefault="00DA5348" w:rsidP="007930C9"/>
        </w:tc>
        <w:tc>
          <w:tcPr>
            <w:tcW w:w="3597" w:type="pct"/>
          </w:tcPr>
          <w:p w14:paraId="286AD29F" w14:textId="242B72F9" w:rsidR="00DA5348" w:rsidRPr="005048E1" w:rsidRDefault="00DA5348" w:rsidP="007930C9">
            <w:pPr>
              <w:suppressAutoHyphens/>
              <w:jc w:val="both"/>
            </w:pPr>
            <w:r w:rsidRPr="005048E1">
              <w:rPr>
                <w:iCs/>
                <w:lang w:eastAsia="en-US"/>
              </w:rPr>
              <w:t xml:space="preserve">Составление списков основного и вспомогательного </w:t>
            </w:r>
            <w:r w:rsidR="00411B86" w:rsidRPr="005048E1">
              <w:rPr>
                <w:iCs/>
                <w:lang w:eastAsia="en-US"/>
              </w:rPr>
              <w:t xml:space="preserve">оборудования </w:t>
            </w:r>
            <w:r w:rsidR="00411B86" w:rsidRPr="005048E1">
              <w:t xml:space="preserve">по производству изделий </w:t>
            </w:r>
            <w:r w:rsidR="005A10EB" w:rsidRPr="005048E1">
              <w:rPr>
                <w:iCs/>
              </w:rPr>
              <w:t xml:space="preserve">из </w:t>
            </w:r>
            <w:r w:rsidR="005A10EB" w:rsidRPr="005048E1">
              <w:t>композиционных</w:t>
            </w:r>
            <w:r w:rsidR="000E4492" w:rsidRPr="005048E1">
              <w:t xml:space="preserve"> полимерных материалов</w:t>
            </w:r>
            <w:r w:rsidR="000E4492" w:rsidRPr="005048E1">
              <w:rPr>
                <w:iCs/>
              </w:rPr>
              <w:t xml:space="preserve"> </w:t>
            </w:r>
            <w:r w:rsidR="00411B86" w:rsidRPr="005048E1">
              <w:rPr>
                <w:iCs/>
              </w:rPr>
              <w:t>методом литья под давлением</w:t>
            </w:r>
            <w:r w:rsidRPr="005048E1">
              <w:rPr>
                <w:iCs/>
                <w:lang w:eastAsia="en-US"/>
              </w:rPr>
              <w:t>, подлежащего ремонту</w:t>
            </w:r>
          </w:p>
        </w:tc>
      </w:tr>
      <w:tr w:rsidR="00DA5348" w:rsidRPr="005048E1" w14:paraId="71D9E17E" w14:textId="77777777" w:rsidTr="007930C9">
        <w:trPr>
          <w:trHeight w:val="20"/>
        </w:trPr>
        <w:tc>
          <w:tcPr>
            <w:tcW w:w="1403" w:type="pct"/>
            <w:vMerge/>
          </w:tcPr>
          <w:p w14:paraId="2ABB1DEB" w14:textId="77777777" w:rsidR="00DA5348" w:rsidRPr="005048E1" w:rsidRDefault="00DA5348" w:rsidP="007930C9"/>
        </w:tc>
        <w:tc>
          <w:tcPr>
            <w:tcW w:w="3597" w:type="pct"/>
          </w:tcPr>
          <w:p w14:paraId="6777969D" w14:textId="65E9E53E" w:rsidR="00DA5348" w:rsidRPr="005048E1" w:rsidRDefault="00DA5348" w:rsidP="007930C9">
            <w:pPr>
              <w:suppressAutoHyphens/>
              <w:jc w:val="both"/>
            </w:pPr>
            <w:r w:rsidRPr="005048E1">
              <w:t>Согласование планов и графиков проведения ремонтных работ с подрядными организациями, привлекаемыми для проведения работ</w:t>
            </w:r>
            <w:r w:rsidR="001B5DAE" w:rsidRPr="005048E1">
              <w:t xml:space="preserve"> по ремонту оборудования </w:t>
            </w:r>
            <w:r w:rsidR="007930C9" w:rsidRPr="005048E1">
              <w:t>для</w:t>
            </w:r>
            <w:r w:rsidR="001B5DAE" w:rsidRPr="005048E1">
              <w:t xml:space="preserve"> производств</w:t>
            </w:r>
            <w:r w:rsidR="007930C9" w:rsidRPr="005048E1">
              <w:t>а</w:t>
            </w:r>
            <w:r w:rsidR="001B5DAE" w:rsidRPr="005048E1">
              <w:t xml:space="preserve"> изделий из композиционных полимерных материалов методом литья под давлением</w:t>
            </w:r>
          </w:p>
        </w:tc>
      </w:tr>
      <w:tr w:rsidR="00DA5348" w:rsidRPr="005048E1" w14:paraId="2FE9C23D" w14:textId="77777777" w:rsidTr="007930C9">
        <w:trPr>
          <w:trHeight w:val="20"/>
        </w:trPr>
        <w:tc>
          <w:tcPr>
            <w:tcW w:w="1403" w:type="pct"/>
            <w:vMerge/>
          </w:tcPr>
          <w:p w14:paraId="409B3D16" w14:textId="77777777" w:rsidR="00DA5348" w:rsidRPr="005048E1" w:rsidRDefault="00DA5348" w:rsidP="007930C9"/>
        </w:tc>
        <w:tc>
          <w:tcPr>
            <w:tcW w:w="3597" w:type="pct"/>
          </w:tcPr>
          <w:p w14:paraId="1E835893" w14:textId="1B717639" w:rsidR="00DA5348" w:rsidRPr="005048E1" w:rsidRDefault="00DA5348" w:rsidP="007930C9">
            <w:pPr>
              <w:suppressAutoHyphens/>
              <w:jc w:val="both"/>
            </w:pPr>
            <w:r w:rsidRPr="005048E1">
              <w:t>Определение потребности в материальных и трудовых ресурсах для выполнения процессов технического обслуживания и ремонта оборудования</w:t>
            </w:r>
            <w:r w:rsidR="001B5DAE" w:rsidRPr="005048E1">
              <w:t xml:space="preserve"> по производству изделий из композиционных полимерных материалов методом литья под давлением</w:t>
            </w:r>
          </w:p>
        </w:tc>
      </w:tr>
      <w:tr w:rsidR="00DA5348" w:rsidRPr="005048E1" w14:paraId="53EBAF8A" w14:textId="77777777" w:rsidTr="007930C9">
        <w:trPr>
          <w:trHeight w:val="20"/>
        </w:trPr>
        <w:tc>
          <w:tcPr>
            <w:tcW w:w="1403" w:type="pct"/>
            <w:vMerge/>
          </w:tcPr>
          <w:p w14:paraId="468A43F7" w14:textId="77777777" w:rsidR="00DA5348" w:rsidRPr="005048E1" w:rsidRDefault="00DA5348" w:rsidP="007930C9"/>
        </w:tc>
        <w:tc>
          <w:tcPr>
            <w:tcW w:w="3597" w:type="pct"/>
          </w:tcPr>
          <w:p w14:paraId="415E262F" w14:textId="09D18200" w:rsidR="00DA5348" w:rsidRPr="005048E1" w:rsidRDefault="00DA5348" w:rsidP="007930C9">
            <w:pPr>
              <w:suppressAutoHyphens/>
              <w:jc w:val="both"/>
            </w:pPr>
            <w:r w:rsidRPr="005048E1">
              <w:t>Разработка проекта ведомости объема работ по модернизации оборудования</w:t>
            </w:r>
            <w:r w:rsidR="00B26630" w:rsidRPr="005048E1">
              <w:t xml:space="preserve"> </w:t>
            </w:r>
            <w:r w:rsidR="007930C9" w:rsidRPr="005048E1">
              <w:t>для</w:t>
            </w:r>
            <w:r w:rsidR="00B26630" w:rsidRPr="005048E1">
              <w:t xml:space="preserve"> производств</w:t>
            </w:r>
            <w:r w:rsidR="007930C9" w:rsidRPr="005048E1">
              <w:t>а</w:t>
            </w:r>
            <w:r w:rsidR="00B26630" w:rsidRPr="005048E1">
              <w:t xml:space="preserve"> изделий из композиционных полимерных материалов методом литья под давлением</w:t>
            </w:r>
            <w:r w:rsidRPr="005048E1">
              <w:t>, продлению срока эксплуатации</w:t>
            </w:r>
            <w:r w:rsidR="00B26630" w:rsidRPr="005048E1">
              <w:t xml:space="preserve"> оборудования</w:t>
            </w:r>
          </w:p>
        </w:tc>
      </w:tr>
      <w:tr w:rsidR="00DA5348" w:rsidRPr="005048E1" w14:paraId="6B9F6CF1" w14:textId="77777777" w:rsidTr="007930C9">
        <w:trPr>
          <w:trHeight w:val="20"/>
        </w:trPr>
        <w:tc>
          <w:tcPr>
            <w:tcW w:w="1403" w:type="pct"/>
            <w:vMerge/>
          </w:tcPr>
          <w:p w14:paraId="4EACA485" w14:textId="77777777" w:rsidR="00DA5348" w:rsidRPr="005048E1" w:rsidRDefault="00DA5348" w:rsidP="007930C9"/>
        </w:tc>
        <w:tc>
          <w:tcPr>
            <w:tcW w:w="3597" w:type="pct"/>
          </w:tcPr>
          <w:p w14:paraId="503064FF" w14:textId="75AC313E" w:rsidR="00DA5348" w:rsidRPr="005048E1" w:rsidRDefault="00DA5348" w:rsidP="007930C9">
            <w:pPr>
              <w:suppressAutoHyphens/>
              <w:jc w:val="both"/>
            </w:pPr>
            <w:r w:rsidRPr="005048E1">
              <w:t>Составление графиков работ персонала</w:t>
            </w:r>
            <w:r w:rsidR="00B63344" w:rsidRPr="005048E1">
              <w:t>,</w:t>
            </w:r>
            <w:r w:rsidR="00112180" w:rsidRPr="005048E1">
              <w:t xml:space="preserve"> задействованного в ремонте оборудования по производству изделий из композиционных полимерных материалов методом литья под давлением</w:t>
            </w:r>
          </w:p>
        </w:tc>
      </w:tr>
      <w:tr w:rsidR="00DA5348" w:rsidRPr="005048E1" w14:paraId="7409C8C3" w14:textId="77777777" w:rsidTr="007930C9">
        <w:trPr>
          <w:trHeight w:val="20"/>
        </w:trPr>
        <w:tc>
          <w:tcPr>
            <w:tcW w:w="1403" w:type="pct"/>
            <w:vMerge w:val="restart"/>
          </w:tcPr>
          <w:p w14:paraId="5E233F60" w14:textId="77777777" w:rsidR="00DA5348" w:rsidRPr="005048E1" w:rsidRDefault="00DA5348" w:rsidP="007930C9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597" w:type="pct"/>
          </w:tcPr>
          <w:p w14:paraId="09434063" w14:textId="3A61CEBE" w:rsidR="00DA5348" w:rsidRPr="005048E1" w:rsidRDefault="00DA5348" w:rsidP="007930C9">
            <w:pPr>
              <w:jc w:val="both"/>
            </w:pPr>
            <w:r w:rsidRPr="005048E1">
              <w:t>Обеспечивать соблюдение требований безопасного ведения работ</w:t>
            </w:r>
            <w:r w:rsidR="007930C9" w:rsidRPr="005048E1">
              <w:t xml:space="preserve"> по</w:t>
            </w:r>
            <w:r w:rsidR="00112180" w:rsidRPr="005048E1">
              <w:t xml:space="preserve"> оборудования </w:t>
            </w:r>
            <w:r w:rsidR="007930C9" w:rsidRPr="005048E1">
              <w:t>для</w:t>
            </w:r>
            <w:r w:rsidR="00112180" w:rsidRPr="005048E1">
              <w:t xml:space="preserve"> производств</w:t>
            </w:r>
            <w:r w:rsidR="007930C9" w:rsidRPr="005048E1">
              <w:t>а</w:t>
            </w:r>
            <w:r w:rsidR="00112180" w:rsidRPr="005048E1">
              <w:t xml:space="preserve"> изделий из композиционных полимерных материалов методом литья под давлением</w:t>
            </w:r>
          </w:p>
        </w:tc>
      </w:tr>
      <w:tr w:rsidR="005A10EB" w:rsidRPr="005048E1" w14:paraId="76EE1D75" w14:textId="77777777" w:rsidTr="007930C9">
        <w:trPr>
          <w:trHeight w:val="20"/>
        </w:trPr>
        <w:tc>
          <w:tcPr>
            <w:tcW w:w="1403" w:type="pct"/>
            <w:vMerge/>
          </w:tcPr>
          <w:p w14:paraId="351C20EC" w14:textId="77777777" w:rsidR="005A10EB" w:rsidRPr="005048E1" w:rsidRDefault="005A10EB" w:rsidP="007930C9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327BF99" w14:textId="285D7CAC" w:rsidR="005A10EB" w:rsidRPr="005048E1" w:rsidRDefault="005A10EB" w:rsidP="007930C9">
            <w:pPr>
              <w:jc w:val="both"/>
            </w:pPr>
            <w:r w:rsidRPr="005048E1">
              <w:t>Выбирать типовые методы и способы выполнения профессиональных задач</w:t>
            </w:r>
            <w:r w:rsidR="00FC31F4" w:rsidRPr="005048E1">
              <w:t>,</w:t>
            </w:r>
            <w:r w:rsidR="00112180" w:rsidRPr="005048E1">
              <w:t xml:space="preserve"> необходимых при производстве изделий из композиционных полимерных материалов методом литья под давлением</w:t>
            </w:r>
          </w:p>
        </w:tc>
      </w:tr>
      <w:tr w:rsidR="005A10EB" w:rsidRPr="005048E1" w14:paraId="2FE975ED" w14:textId="77777777" w:rsidTr="007930C9">
        <w:trPr>
          <w:trHeight w:val="20"/>
        </w:trPr>
        <w:tc>
          <w:tcPr>
            <w:tcW w:w="1403" w:type="pct"/>
            <w:vMerge/>
          </w:tcPr>
          <w:p w14:paraId="7A29AB9F" w14:textId="77777777" w:rsidR="005A10EB" w:rsidRPr="005048E1" w:rsidRDefault="005A10EB" w:rsidP="007930C9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2BA9E601" w14:textId="2584A715" w:rsidR="005A10EB" w:rsidRPr="005048E1" w:rsidRDefault="005A10EB" w:rsidP="007930C9">
            <w:pPr>
              <w:jc w:val="both"/>
            </w:pPr>
            <w:r w:rsidRPr="005048E1">
              <w:t>Пользоваться конструкторской, эксплуатационной и технологической документацией</w:t>
            </w:r>
            <w:r w:rsidR="00FC31F4" w:rsidRPr="005048E1">
              <w:t>,</w:t>
            </w:r>
            <w:r w:rsidR="00112180" w:rsidRPr="005048E1">
              <w:t xml:space="preserve"> используемой при производстве изделий из композиционных полимерных материалов методом литья под давлением</w:t>
            </w:r>
          </w:p>
        </w:tc>
      </w:tr>
      <w:tr w:rsidR="005A10EB" w:rsidRPr="005048E1" w14:paraId="11643A13" w14:textId="77777777" w:rsidTr="007930C9">
        <w:trPr>
          <w:trHeight w:val="20"/>
        </w:trPr>
        <w:tc>
          <w:tcPr>
            <w:tcW w:w="1403" w:type="pct"/>
            <w:vMerge/>
          </w:tcPr>
          <w:p w14:paraId="3AB50844" w14:textId="77777777" w:rsidR="005A10EB" w:rsidRPr="005048E1" w:rsidRDefault="005A10EB" w:rsidP="007930C9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4E0ADA44" w14:textId="6A5F5D01" w:rsidR="005A10EB" w:rsidRPr="005048E1" w:rsidRDefault="005A10EB" w:rsidP="007930C9">
            <w:pPr>
              <w:jc w:val="both"/>
            </w:pPr>
            <w:r w:rsidRPr="005048E1">
              <w:t xml:space="preserve">Применять методики по техническому обслуживанию, планово-предупредительному </w:t>
            </w:r>
            <w:r w:rsidR="00780956" w:rsidRPr="005048E1">
              <w:t>ремонту основного</w:t>
            </w:r>
            <w:r w:rsidRPr="005048E1">
              <w:t xml:space="preserve"> и вспомогательного оборудования для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DA5348" w:rsidRPr="005048E1" w14:paraId="08C9A063" w14:textId="77777777" w:rsidTr="007930C9">
        <w:trPr>
          <w:trHeight w:val="20"/>
        </w:trPr>
        <w:tc>
          <w:tcPr>
            <w:tcW w:w="1403" w:type="pct"/>
            <w:vMerge/>
          </w:tcPr>
          <w:p w14:paraId="6277CCE9" w14:textId="77777777" w:rsidR="00DA5348" w:rsidRPr="005048E1" w:rsidRDefault="00DA5348" w:rsidP="007930C9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28FCE428" w14:textId="4C07361F" w:rsidR="00DA5348" w:rsidRPr="005048E1" w:rsidRDefault="00DA5348" w:rsidP="007930C9">
            <w:pPr>
              <w:jc w:val="both"/>
            </w:pPr>
            <w:r w:rsidRPr="005048E1">
              <w:t xml:space="preserve">Оценивать объем подготовительных </w:t>
            </w:r>
            <w:r w:rsidR="00690CDB" w:rsidRPr="005048E1">
              <w:t xml:space="preserve">работ </w:t>
            </w:r>
            <w:r w:rsidRPr="005048E1">
              <w:t>и работ</w:t>
            </w:r>
            <w:r w:rsidR="00690CDB" w:rsidRPr="005048E1">
              <w:t xml:space="preserve"> по ремонту</w:t>
            </w:r>
            <w:r w:rsidR="00FC31F4" w:rsidRPr="005048E1">
              <w:t xml:space="preserve"> </w:t>
            </w:r>
            <w:r w:rsidR="00112180" w:rsidRPr="005048E1">
              <w:t xml:space="preserve">основного и вспомогательного оборудования для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="00112180" w:rsidRPr="005048E1">
              <w:t>методом литья под давлением</w:t>
            </w:r>
          </w:p>
        </w:tc>
      </w:tr>
      <w:tr w:rsidR="00DA5348" w:rsidRPr="005048E1" w14:paraId="173EAD74" w14:textId="77777777" w:rsidTr="007930C9">
        <w:trPr>
          <w:trHeight w:val="20"/>
        </w:trPr>
        <w:tc>
          <w:tcPr>
            <w:tcW w:w="1403" w:type="pct"/>
            <w:vMerge/>
          </w:tcPr>
          <w:p w14:paraId="15812E78" w14:textId="77777777" w:rsidR="00DA5348" w:rsidRPr="005048E1" w:rsidRDefault="00DA5348" w:rsidP="007930C9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7E06991" w14:textId="2742C36D" w:rsidR="00DA5348" w:rsidRPr="005048E1" w:rsidRDefault="00DA5348" w:rsidP="007930C9">
            <w:pPr>
              <w:jc w:val="both"/>
            </w:pPr>
            <w:r w:rsidRPr="005048E1">
              <w:t>Оценивать степень влияния выявленных дефектов</w:t>
            </w:r>
            <w:r w:rsidR="000A324E" w:rsidRPr="005048E1">
              <w:t xml:space="preserve"> узлов оборудования, используемого при производстве изделий из композиционных полимерных материалов методом литья под давлением</w:t>
            </w:r>
            <w:r w:rsidR="006D53A8" w:rsidRPr="005048E1">
              <w:t>,</w:t>
            </w:r>
            <w:r w:rsidRPr="005048E1">
              <w:t xml:space="preserve"> на </w:t>
            </w:r>
            <w:r w:rsidR="000A324E" w:rsidRPr="005048E1">
              <w:t xml:space="preserve">его </w:t>
            </w:r>
            <w:r w:rsidRPr="005048E1">
              <w:t>техническое состояние</w:t>
            </w:r>
          </w:p>
        </w:tc>
      </w:tr>
      <w:tr w:rsidR="00DA5348" w:rsidRPr="005048E1" w14:paraId="1E5E6D12" w14:textId="77777777" w:rsidTr="007930C9">
        <w:trPr>
          <w:trHeight w:val="20"/>
        </w:trPr>
        <w:tc>
          <w:tcPr>
            <w:tcW w:w="1403" w:type="pct"/>
            <w:vMerge w:val="restart"/>
          </w:tcPr>
          <w:p w14:paraId="488A0B09" w14:textId="77777777" w:rsidR="00DA5348" w:rsidRPr="005048E1" w:rsidRDefault="00DA5348" w:rsidP="007930C9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597" w:type="pct"/>
          </w:tcPr>
          <w:p w14:paraId="72D6328E" w14:textId="3D750C07" w:rsidR="00DA5348" w:rsidRPr="005048E1" w:rsidRDefault="00DA5348" w:rsidP="007930C9">
            <w:pPr>
              <w:jc w:val="both"/>
            </w:pPr>
            <w:r w:rsidRPr="005048E1">
              <w:t>Руководящие материалы, определяющие направления развития соответствующей отрасли экономики, науки и техники</w:t>
            </w:r>
            <w:r w:rsidR="00FC31F4" w:rsidRPr="005048E1">
              <w:t xml:space="preserve"> </w:t>
            </w:r>
            <w:r w:rsidR="00112180" w:rsidRPr="005048E1">
              <w:t>по производству изделий из композиционных полимерных материалов методом литья под давлением</w:t>
            </w:r>
          </w:p>
        </w:tc>
      </w:tr>
      <w:tr w:rsidR="005A10EB" w:rsidRPr="005048E1" w14:paraId="4F9A7AEB" w14:textId="77777777" w:rsidTr="007930C9">
        <w:trPr>
          <w:trHeight w:val="20"/>
        </w:trPr>
        <w:tc>
          <w:tcPr>
            <w:tcW w:w="1403" w:type="pct"/>
            <w:vMerge/>
          </w:tcPr>
          <w:p w14:paraId="649DAE0A" w14:textId="77777777" w:rsidR="005A10EB" w:rsidRPr="005048E1" w:rsidRDefault="005A10EB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02AA8CD" w14:textId="0D15BED7" w:rsidR="005A10EB" w:rsidRPr="005048E1" w:rsidRDefault="005A10EB" w:rsidP="007930C9">
            <w:pPr>
              <w:jc w:val="both"/>
            </w:pPr>
            <w:r w:rsidRPr="005048E1">
              <w:t>Технические и технологические характеристики эксплуатируемых сооружений, сетей и оборудования</w:t>
            </w:r>
            <w:r w:rsidR="00FC31F4" w:rsidRPr="005048E1">
              <w:t xml:space="preserve">, </w:t>
            </w:r>
            <w:r w:rsidR="00112180" w:rsidRPr="005048E1">
              <w:t>используемых в производстве изделий из композиционных полимерных материалов методом литья под давлением</w:t>
            </w:r>
          </w:p>
        </w:tc>
      </w:tr>
      <w:tr w:rsidR="005A10EB" w:rsidRPr="005048E1" w14:paraId="3560F4DF" w14:textId="77777777" w:rsidTr="007930C9">
        <w:trPr>
          <w:trHeight w:val="20"/>
        </w:trPr>
        <w:tc>
          <w:tcPr>
            <w:tcW w:w="1403" w:type="pct"/>
            <w:vMerge/>
          </w:tcPr>
          <w:p w14:paraId="0578077B" w14:textId="77777777" w:rsidR="005A10EB" w:rsidRPr="005048E1" w:rsidRDefault="005A10EB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68C3AA16" w14:textId="1877BE61" w:rsidR="005A10EB" w:rsidRPr="005048E1" w:rsidRDefault="005A10EB" w:rsidP="007930C9">
            <w:pPr>
              <w:jc w:val="both"/>
            </w:pPr>
            <w:r w:rsidRPr="005048E1">
              <w:t xml:space="preserve">Периодичность технических осмотров, ремонта и освидетельствования основного и вспомогательного оборудования для производства изделий </w:t>
            </w:r>
            <w:r w:rsidR="00B26630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5A10EB" w:rsidRPr="005048E1" w14:paraId="0C87F4FF" w14:textId="77777777" w:rsidTr="007930C9">
        <w:trPr>
          <w:trHeight w:val="20"/>
        </w:trPr>
        <w:tc>
          <w:tcPr>
            <w:tcW w:w="1403" w:type="pct"/>
            <w:vMerge/>
          </w:tcPr>
          <w:p w14:paraId="441A4E05" w14:textId="77777777" w:rsidR="005A10EB" w:rsidRPr="005048E1" w:rsidRDefault="005A10EB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4030004A" w14:textId="7EB2AF2B" w:rsidR="005A10EB" w:rsidRPr="005048E1" w:rsidRDefault="005A10EB" w:rsidP="007930C9">
            <w:pPr>
              <w:jc w:val="both"/>
            </w:pPr>
            <w:r w:rsidRPr="005048E1">
              <w:t xml:space="preserve">Положение о планово-предупредительном ремонте основного и вспомогательного оборудования для производства изделий </w:t>
            </w:r>
            <w:r w:rsidR="002A28F3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5A10EB" w:rsidRPr="005048E1" w14:paraId="1A74F98C" w14:textId="77777777" w:rsidTr="007930C9">
        <w:trPr>
          <w:trHeight w:val="20"/>
        </w:trPr>
        <w:tc>
          <w:tcPr>
            <w:tcW w:w="1403" w:type="pct"/>
            <w:vMerge/>
          </w:tcPr>
          <w:p w14:paraId="086CD007" w14:textId="77777777" w:rsidR="005A10EB" w:rsidRPr="005048E1" w:rsidRDefault="005A10EB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51754215" w14:textId="4BB41755" w:rsidR="005A10EB" w:rsidRPr="005048E1" w:rsidRDefault="005A10EB" w:rsidP="007930C9">
            <w:pPr>
              <w:jc w:val="both"/>
            </w:pPr>
            <w:r w:rsidRPr="005048E1">
              <w:t xml:space="preserve">Способы предупреждения и устранения неисправностей узлов, агрегатов, механизмов и </w:t>
            </w:r>
            <w:r w:rsidR="00780956" w:rsidRPr="005048E1">
              <w:t xml:space="preserve">оборудования для производства изделий </w:t>
            </w:r>
            <w:r w:rsidR="002A28F3" w:rsidRPr="005048E1">
              <w:t xml:space="preserve">из композиционных полимерных материалов </w:t>
            </w:r>
            <w:r w:rsidR="00780956" w:rsidRPr="005048E1">
              <w:t>методом литья под давлением</w:t>
            </w:r>
          </w:p>
        </w:tc>
      </w:tr>
      <w:tr w:rsidR="00780956" w:rsidRPr="005048E1" w14:paraId="439745A1" w14:textId="77777777" w:rsidTr="007930C9">
        <w:trPr>
          <w:trHeight w:val="20"/>
        </w:trPr>
        <w:tc>
          <w:tcPr>
            <w:tcW w:w="1403" w:type="pct"/>
            <w:vMerge/>
          </w:tcPr>
          <w:p w14:paraId="112D8010" w14:textId="77777777" w:rsidR="00780956" w:rsidRPr="005048E1" w:rsidRDefault="00780956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996A727" w14:textId="6A63C485" w:rsidR="00780956" w:rsidRPr="005048E1" w:rsidRDefault="00780956" w:rsidP="007930C9">
            <w:pPr>
              <w:jc w:val="both"/>
            </w:pPr>
            <w:r w:rsidRPr="005048E1">
              <w:t xml:space="preserve">Правила, виды и сроки технического обслуживания, ремонта и </w:t>
            </w:r>
            <w:r w:rsidR="006B5F0F" w:rsidRPr="005048E1">
              <w:t xml:space="preserve">освидетельствования </w:t>
            </w:r>
            <w:r w:rsidR="002A28F3" w:rsidRPr="005048E1">
              <w:t xml:space="preserve">оборудования </w:t>
            </w:r>
            <w:r w:rsidR="006B5F0F" w:rsidRPr="005048E1">
              <w:t>для</w:t>
            </w:r>
            <w:r w:rsidRPr="005048E1">
              <w:t xml:space="preserve"> производства изделий </w:t>
            </w:r>
            <w:r w:rsidR="002A28F3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5A10EB" w:rsidRPr="005048E1" w14:paraId="3699A461" w14:textId="77777777" w:rsidTr="007930C9">
        <w:trPr>
          <w:trHeight w:val="20"/>
        </w:trPr>
        <w:tc>
          <w:tcPr>
            <w:tcW w:w="1403" w:type="pct"/>
            <w:vMerge/>
          </w:tcPr>
          <w:p w14:paraId="066D1C81" w14:textId="77777777" w:rsidR="005A10EB" w:rsidRPr="005048E1" w:rsidRDefault="005A10EB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22EB43ED" w14:textId="32307E33" w:rsidR="005A10EB" w:rsidRPr="005048E1" w:rsidRDefault="005A10EB" w:rsidP="007930C9">
            <w:pPr>
              <w:jc w:val="both"/>
            </w:pPr>
            <w:r w:rsidRPr="005048E1">
              <w:t>Трудовое законодательство Российской Федерации</w:t>
            </w:r>
          </w:p>
        </w:tc>
      </w:tr>
      <w:tr w:rsidR="00DA5348" w:rsidRPr="005048E1" w14:paraId="28A187C6" w14:textId="77777777" w:rsidTr="007930C9">
        <w:trPr>
          <w:trHeight w:val="20"/>
        </w:trPr>
        <w:tc>
          <w:tcPr>
            <w:tcW w:w="1403" w:type="pct"/>
            <w:vMerge/>
          </w:tcPr>
          <w:p w14:paraId="278B0C34" w14:textId="77777777" w:rsidR="00DA5348" w:rsidRPr="005048E1" w:rsidRDefault="00DA5348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1C5FF75E" w14:textId="7421231A" w:rsidR="00DA5348" w:rsidRPr="005048E1" w:rsidRDefault="00DA5348" w:rsidP="007930C9">
            <w:pPr>
              <w:jc w:val="both"/>
            </w:pPr>
            <w:r w:rsidRPr="005048E1">
              <w:t>Методы проведения ремонт</w:t>
            </w:r>
            <w:r w:rsidR="00690CDB" w:rsidRPr="005048E1">
              <w:t>а</w:t>
            </w:r>
            <w:r w:rsidR="000A324E" w:rsidRPr="005048E1">
              <w:rPr>
                <w:lang w:eastAsia="en-US"/>
              </w:rPr>
              <w:t xml:space="preserve"> оборудования по производству изделий </w:t>
            </w:r>
            <w:r w:rsidR="000A324E" w:rsidRPr="005048E1">
              <w:rPr>
                <w:iCs/>
                <w:lang w:eastAsia="en-US"/>
              </w:rPr>
              <w:t xml:space="preserve">из </w:t>
            </w:r>
            <w:r w:rsidR="000A324E" w:rsidRPr="005048E1">
              <w:t>композиционных полимерных материалов</w:t>
            </w:r>
            <w:r w:rsidR="000A324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DA5348" w:rsidRPr="005048E1" w14:paraId="2B56FB3E" w14:textId="77777777" w:rsidTr="007930C9">
        <w:trPr>
          <w:trHeight w:val="20"/>
        </w:trPr>
        <w:tc>
          <w:tcPr>
            <w:tcW w:w="1403" w:type="pct"/>
            <w:vMerge/>
          </w:tcPr>
          <w:p w14:paraId="57E27A5D" w14:textId="77777777" w:rsidR="00DA5348" w:rsidRPr="005048E1" w:rsidRDefault="00DA5348" w:rsidP="007930C9">
            <w:pPr>
              <w:suppressAutoHyphens/>
              <w:rPr>
                <w:bCs/>
              </w:rPr>
            </w:pPr>
          </w:p>
        </w:tc>
        <w:tc>
          <w:tcPr>
            <w:tcW w:w="3597" w:type="pct"/>
          </w:tcPr>
          <w:p w14:paraId="267D2DE9" w14:textId="6C0A81C5" w:rsidR="00DA5348" w:rsidRPr="005048E1" w:rsidRDefault="00DA5348" w:rsidP="007930C9">
            <w:pPr>
              <w:jc w:val="both"/>
            </w:pPr>
            <w:r w:rsidRPr="005048E1">
              <w:t>Состав работ</w:t>
            </w:r>
            <w:r w:rsidR="000A324E" w:rsidRPr="005048E1">
              <w:rPr>
                <w:lang w:eastAsia="en-US"/>
              </w:rPr>
              <w:t xml:space="preserve"> </w:t>
            </w:r>
            <w:r w:rsidR="00690CDB" w:rsidRPr="005048E1">
              <w:rPr>
                <w:lang w:eastAsia="en-US"/>
              </w:rPr>
              <w:t xml:space="preserve">по ремонту </w:t>
            </w:r>
            <w:r w:rsidR="000A324E" w:rsidRPr="005048E1">
              <w:rPr>
                <w:lang w:eastAsia="en-US"/>
              </w:rPr>
              <w:t xml:space="preserve">оборудования </w:t>
            </w:r>
            <w:r w:rsidR="00690CDB" w:rsidRPr="005048E1">
              <w:rPr>
                <w:lang w:eastAsia="en-US"/>
              </w:rPr>
              <w:t>для</w:t>
            </w:r>
            <w:r w:rsidR="000A324E" w:rsidRPr="005048E1">
              <w:rPr>
                <w:lang w:eastAsia="en-US"/>
              </w:rPr>
              <w:t xml:space="preserve"> производств</w:t>
            </w:r>
            <w:r w:rsidR="00690CDB" w:rsidRPr="005048E1">
              <w:rPr>
                <w:lang w:eastAsia="en-US"/>
              </w:rPr>
              <w:t>а</w:t>
            </w:r>
            <w:r w:rsidR="000A324E" w:rsidRPr="005048E1">
              <w:rPr>
                <w:lang w:eastAsia="en-US"/>
              </w:rPr>
              <w:t xml:space="preserve"> изделий </w:t>
            </w:r>
            <w:r w:rsidR="000A324E" w:rsidRPr="005048E1">
              <w:rPr>
                <w:iCs/>
                <w:lang w:eastAsia="en-US"/>
              </w:rPr>
              <w:t xml:space="preserve">из </w:t>
            </w:r>
            <w:r w:rsidR="000A324E" w:rsidRPr="005048E1">
              <w:t>композиционных полимерных материалов</w:t>
            </w:r>
            <w:r w:rsidR="000A324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DA5348" w:rsidRPr="005048E1" w14:paraId="77E2825B" w14:textId="77777777" w:rsidTr="007930C9">
        <w:trPr>
          <w:trHeight w:val="20"/>
        </w:trPr>
        <w:tc>
          <w:tcPr>
            <w:tcW w:w="1403" w:type="pct"/>
            <w:vMerge/>
          </w:tcPr>
          <w:p w14:paraId="42F14AD2" w14:textId="77777777" w:rsidR="00DA5348" w:rsidRPr="005048E1" w:rsidRDefault="00DA5348" w:rsidP="007930C9"/>
        </w:tc>
        <w:tc>
          <w:tcPr>
            <w:tcW w:w="3597" w:type="pct"/>
          </w:tcPr>
          <w:p w14:paraId="3DD03733" w14:textId="38DBC5DD" w:rsidR="00DA5348" w:rsidRPr="005048E1" w:rsidRDefault="00DA5348" w:rsidP="007930C9">
            <w:pPr>
              <w:jc w:val="both"/>
            </w:pPr>
            <w:r w:rsidRPr="005048E1">
              <w:t>Локальные документы организации в области профессиональной деятельности</w:t>
            </w:r>
          </w:p>
        </w:tc>
      </w:tr>
      <w:tr w:rsidR="003A3275" w:rsidRPr="005048E1" w14:paraId="4886A360" w14:textId="77777777" w:rsidTr="007930C9">
        <w:trPr>
          <w:trHeight w:val="20"/>
        </w:trPr>
        <w:tc>
          <w:tcPr>
            <w:tcW w:w="1403" w:type="pct"/>
          </w:tcPr>
          <w:p w14:paraId="57A320ED" w14:textId="77777777" w:rsidR="0023479E" w:rsidRPr="005048E1" w:rsidRDefault="0023479E" w:rsidP="007930C9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597" w:type="pct"/>
          </w:tcPr>
          <w:p w14:paraId="28330655" w14:textId="77777777" w:rsidR="0023479E" w:rsidRPr="005048E1" w:rsidRDefault="0023479E" w:rsidP="007930C9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1806DCD0" w14:textId="77777777" w:rsidR="00E36B16" w:rsidRPr="005048E1" w:rsidRDefault="00E36B16" w:rsidP="00A436B1"/>
    <w:p w14:paraId="0A76C37D" w14:textId="77777777" w:rsidR="00B41205" w:rsidRDefault="00B41205" w:rsidP="00690CDB">
      <w:pPr>
        <w:suppressAutoHyphens/>
        <w:rPr>
          <w:b/>
        </w:rPr>
      </w:pPr>
    </w:p>
    <w:p w14:paraId="4305AF97" w14:textId="77777777" w:rsidR="00690CDB" w:rsidRPr="005048E1" w:rsidRDefault="00690CDB" w:rsidP="00690CDB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.2. Трудовая функция</w:t>
      </w:r>
    </w:p>
    <w:p w14:paraId="6A21526F" w14:textId="77777777" w:rsidR="00690CDB" w:rsidRPr="005048E1" w:rsidRDefault="00690CDB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4524"/>
        <w:gridCol w:w="606"/>
        <w:gridCol w:w="1106"/>
        <w:gridCol w:w="1478"/>
        <w:gridCol w:w="994"/>
      </w:tblGrid>
      <w:tr w:rsidR="003A3275" w:rsidRPr="005048E1" w14:paraId="051D7CB0" w14:textId="77777777" w:rsidTr="00690CDB">
        <w:trPr>
          <w:trHeight w:val="278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DE7C5DB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E2360" w14:textId="656FB4C1" w:rsidR="0023479E" w:rsidRPr="005048E1" w:rsidRDefault="003F2353" w:rsidP="00A436B1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Организация работы по учету наличия и движения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BFD1EC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51F7B" w14:textId="6C7133B3" w:rsidR="0023479E" w:rsidRPr="005048E1" w:rsidRDefault="005944E3" w:rsidP="00690CDB">
            <w:pPr>
              <w:suppressAutoHyphens/>
            </w:pPr>
            <w:r w:rsidRPr="005048E1">
              <w:rPr>
                <w:lang w:val="en-US"/>
              </w:rPr>
              <w:t>D</w:t>
            </w:r>
            <w:r w:rsidR="00DA5348" w:rsidRPr="005048E1">
              <w:t>/02.7</w:t>
            </w:r>
          </w:p>
        </w:tc>
        <w:tc>
          <w:tcPr>
            <w:tcW w:w="7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F575DF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7AABA" w14:textId="09312AB2" w:rsidR="0023479E" w:rsidRPr="005048E1" w:rsidRDefault="00DA5348" w:rsidP="00A436B1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6817C0FF" w14:textId="77777777" w:rsidR="00690CDB" w:rsidRPr="005048E1" w:rsidRDefault="00690CDB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1076"/>
        <w:gridCol w:w="490"/>
        <w:gridCol w:w="2252"/>
        <w:gridCol w:w="1133"/>
        <w:gridCol w:w="2554"/>
      </w:tblGrid>
      <w:tr w:rsidR="003A3275" w:rsidRPr="005048E1" w14:paraId="4DA58307" w14:textId="77777777" w:rsidTr="00B41205">
        <w:trPr>
          <w:trHeight w:val="488"/>
        </w:trPr>
        <w:tc>
          <w:tcPr>
            <w:tcW w:w="13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3C70019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45B9BB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70C2A0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1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E7282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FB2FB6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623C06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52E8E4DC" w14:textId="77777777" w:rsidTr="00B41205">
        <w:trPr>
          <w:trHeight w:val="479"/>
        </w:trPr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7D01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7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E88AEB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26475E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8CAD7F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253E108" w14:textId="77777777" w:rsidR="00690CDB" w:rsidRPr="005048E1" w:rsidRDefault="00690CDB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501"/>
      </w:tblGrid>
      <w:tr w:rsidR="00DA5348" w:rsidRPr="005048E1" w14:paraId="79BCF0B4" w14:textId="77777777" w:rsidTr="00690CDB">
        <w:trPr>
          <w:trHeight w:val="20"/>
        </w:trPr>
        <w:tc>
          <w:tcPr>
            <w:tcW w:w="1324" w:type="pct"/>
            <w:vMerge w:val="restart"/>
          </w:tcPr>
          <w:p w14:paraId="3F9E728C" w14:textId="77777777" w:rsidR="00DA5348" w:rsidRPr="005048E1" w:rsidRDefault="00DA5348" w:rsidP="00690CDB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76" w:type="pct"/>
            <w:shd w:val="clear" w:color="auto" w:fill="auto"/>
          </w:tcPr>
          <w:p w14:paraId="3C9D4DC2" w14:textId="5923ED00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Организация проведения инвентаризации производственных основных средств, основного и вспомогательного оборудования</w:t>
            </w:r>
            <w:r w:rsidR="0066471E" w:rsidRPr="005048E1">
              <w:rPr>
                <w:lang w:eastAsia="en-US"/>
              </w:rPr>
              <w:t xml:space="preserve"> по производству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DA5348" w:rsidRPr="005048E1" w14:paraId="0D1D5CBF" w14:textId="77777777" w:rsidTr="00690CDB">
        <w:trPr>
          <w:trHeight w:val="20"/>
        </w:trPr>
        <w:tc>
          <w:tcPr>
            <w:tcW w:w="1324" w:type="pct"/>
            <w:vMerge/>
          </w:tcPr>
          <w:p w14:paraId="606B1270" w14:textId="77777777" w:rsidR="00DA5348" w:rsidRPr="005048E1" w:rsidRDefault="00DA5348" w:rsidP="00690CDB"/>
        </w:tc>
        <w:tc>
          <w:tcPr>
            <w:tcW w:w="3676" w:type="pct"/>
          </w:tcPr>
          <w:p w14:paraId="06AF4602" w14:textId="53A542D4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Установка очередности проведения ремонт</w:t>
            </w:r>
            <w:r w:rsidR="00690CDB" w:rsidRPr="005048E1">
              <w:rPr>
                <w:lang w:eastAsia="en-US"/>
              </w:rPr>
              <w:t>а</w:t>
            </w:r>
            <w:r w:rsidRPr="005048E1">
              <w:rPr>
                <w:lang w:eastAsia="en-US"/>
              </w:rPr>
              <w:t xml:space="preserve"> оборудования по </w:t>
            </w:r>
            <w:r w:rsidR="00780956" w:rsidRPr="005048E1">
              <w:rPr>
                <w:lang w:eastAsia="en-US"/>
              </w:rPr>
              <w:t>производству изделий</w:t>
            </w:r>
            <w:r w:rsidRPr="005048E1">
              <w:rPr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DA5348" w:rsidRPr="005048E1" w14:paraId="407DC3AE" w14:textId="77777777" w:rsidTr="00690CDB">
        <w:trPr>
          <w:trHeight w:val="20"/>
        </w:trPr>
        <w:tc>
          <w:tcPr>
            <w:tcW w:w="1324" w:type="pct"/>
            <w:vMerge/>
          </w:tcPr>
          <w:p w14:paraId="5A4FA40F" w14:textId="77777777" w:rsidR="00DA5348" w:rsidRPr="005048E1" w:rsidRDefault="00DA5348" w:rsidP="00690CDB"/>
        </w:tc>
        <w:tc>
          <w:tcPr>
            <w:tcW w:w="3676" w:type="pct"/>
          </w:tcPr>
          <w:p w14:paraId="3C55BE99" w14:textId="35A72AE7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Разработка мероприятий по повышению эффективности действующего </w:t>
            </w:r>
            <w:r w:rsidR="00780956" w:rsidRPr="005048E1">
              <w:rPr>
                <w:lang w:eastAsia="en-US"/>
              </w:rPr>
              <w:t>оборудования по</w:t>
            </w:r>
            <w:r w:rsidRPr="005048E1">
              <w:rPr>
                <w:lang w:eastAsia="en-US"/>
              </w:rPr>
              <w:t xml:space="preserve"> </w:t>
            </w:r>
            <w:r w:rsidR="00780956" w:rsidRPr="005048E1">
              <w:rPr>
                <w:lang w:eastAsia="en-US"/>
              </w:rPr>
              <w:t>производству изделий</w:t>
            </w:r>
            <w:r w:rsidRPr="005048E1">
              <w:rPr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  <w:lang w:eastAsia="en-US"/>
              </w:rPr>
              <w:t xml:space="preserve"> </w:t>
            </w:r>
            <w:r w:rsidRPr="005048E1">
              <w:rPr>
                <w:iCs/>
                <w:lang w:eastAsia="en-US"/>
              </w:rPr>
              <w:t>методом литья под давлением</w:t>
            </w:r>
          </w:p>
        </w:tc>
      </w:tr>
      <w:tr w:rsidR="00DA5348" w:rsidRPr="005048E1" w14:paraId="5A40035F" w14:textId="77777777" w:rsidTr="00690CDB">
        <w:trPr>
          <w:trHeight w:val="20"/>
        </w:trPr>
        <w:tc>
          <w:tcPr>
            <w:tcW w:w="1324" w:type="pct"/>
            <w:vMerge/>
          </w:tcPr>
          <w:p w14:paraId="3A7BD0B2" w14:textId="77777777" w:rsidR="00DA5348" w:rsidRPr="005048E1" w:rsidRDefault="00DA5348" w:rsidP="00690CDB"/>
        </w:tc>
        <w:tc>
          <w:tcPr>
            <w:tcW w:w="3676" w:type="pct"/>
          </w:tcPr>
          <w:p w14:paraId="3B02172E" w14:textId="042092B9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Организация работ по выявлению неиспользуемого и/или неэффективно используемого оборудования </w:t>
            </w:r>
            <w:r w:rsidR="0066471E" w:rsidRPr="005048E1">
              <w:rPr>
                <w:lang w:eastAsia="en-US"/>
              </w:rPr>
              <w:t xml:space="preserve">по производству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</w:t>
            </w:r>
            <w:r w:rsidR="00B63344" w:rsidRPr="005048E1">
              <w:rPr>
                <w:iCs/>
                <w:lang w:eastAsia="en-US"/>
              </w:rPr>
              <w:t>дом литья под давлением</w:t>
            </w:r>
          </w:p>
        </w:tc>
      </w:tr>
      <w:tr w:rsidR="00DA5348" w:rsidRPr="005048E1" w14:paraId="6E8783B1" w14:textId="77777777" w:rsidTr="00690CDB">
        <w:trPr>
          <w:trHeight w:val="20"/>
        </w:trPr>
        <w:tc>
          <w:tcPr>
            <w:tcW w:w="1324" w:type="pct"/>
            <w:vMerge w:val="restart"/>
          </w:tcPr>
          <w:p w14:paraId="1A74D7D0" w14:textId="77777777" w:rsidR="00DA5348" w:rsidRPr="005048E1" w:rsidRDefault="00DA5348" w:rsidP="00690CDB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76" w:type="pct"/>
          </w:tcPr>
          <w:p w14:paraId="0F87F9D1" w14:textId="1BE48C87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Составлять технологическую документацию, нормы эксплуатации оборудования</w:t>
            </w:r>
            <w:r w:rsidR="0066471E" w:rsidRPr="005048E1">
              <w:rPr>
                <w:lang w:eastAsia="en-US"/>
              </w:rPr>
              <w:t xml:space="preserve">, используемого для производства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6B5F0F" w:rsidRPr="005048E1" w14:paraId="07BEE382" w14:textId="77777777" w:rsidTr="00690CDB">
        <w:trPr>
          <w:trHeight w:val="20"/>
        </w:trPr>
        <w:tc>
          <w:tcPr>
            <w:tcW w:w="1324" w:type="pct"/>
            <w:vMerge/>
          </w:tcPr>
          <w:p w14:paraId="7C965156" w14:textId="77777777" w:rsidR="006B5F0F" w:rsidRPr="005048E1" w:rsidRDefault="006B5F0F" w:rsidP="00690CDB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76" w:type="pct"/>
          </w:tcPr>
          <w:p w14:paraId="2DBB5BD6" w14:textId="0F9A1904" w:rsidR="006B5F0F" w:rsidRPr="005048E1" w:rsidRDefault="006B5F0F" w:rsidP="00690CDB">
            <w:pPr>
              <w:jc w:val="both"/>
            </w:pPr>
            <w:r w:rsidRPr="005048E1">
              <w:t>Рассчитывать и оценивать необходимость проведения проверки и калибровки технологических узлов</w:t>
            </w:r>
            <w:r w:rsidR="0066471E" w:rsidRPr="005048E1">
              <w:t xml:space="preserve"> оборудования, </w:t>
            </w:r>
            <w:r w:rsidR="0066471E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14717E" w:rsidRPr="005048E1" w14:paraId="60DBE0E7" w14:textId="77777777" w:rsidTr="00690CDB">
        <w:trPr>
          <w:trHeight w:val="20"/>
        </w:trPr>
        <w:tc>
          <w:tcPr>
            <w:tcW w:w="1324" w:type="pct"/>
            <w:vMerge/>
          </w:tcPr>
          <w:p w14:paraId="56857723" w14:textId="77777777" w:rsidR="0014717E" w:rsidRPr="005048E1" w:rsidRDefault="0014717E" w:rsidP="00690CDB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76" w:type="pct"/>
          </w:tcPr>
          <w:p w14:paraId="5938532E" w14:textId="5EFF6124" w:rsidR="0014717E" w:rsidRPr="005048E1" w:rsidRDefault="0014717E" w:rsidP="00690CDB">
            <w:pPr>
              <w:suppressAutoHyphens/>
              <w:jc w:val="both"/>
              <w:rPr>
                <w:lang w:eastAsia="en-US"/>
              </w:rPr>
            </w:pPr>
            <w:r w:rsidRPr="005048E1">
              <w:rPr>
                <w:lang w:eastAsia="en-US"/>
              </w:rPr>
              <w:t>Применять инженерные методы расчета и оценки состояния оборудования</w:t>
            </w:r>
            <w:r w:rsidR="0066471E" w:rsidRPr="005048E1">
              <w:rPr>
                <w:lang w:eastAsia="en-US"/>
              </w:rPr>
              <w:t xml:space="preserve">, используемого для производства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6B5F0F" w:rsidRPr="005048E1" w14:paraId="39FBAA0B" w14:textId="77777777" w:rsidTr="00690CDB">
        <w:trPr>
          <w:trHeight w:val="20"/>
        </w:trPr>
        <w:tc>
          <w:tcPr>
            <w:tcW w:w="1324" w:type="pct"/>
            <w:vMerge/>
          </w:tcPr>
          <w:p w14:paraId="77A2E7AA" w14:textId="77777777" w:rsidR="006B5F0F" w:rsidRPr="005048E1" w:rsidRDefault="006B5F0F" w:rsidP="00690CDB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76" w:type="pct"/>
          </w:tcPr>
          <w:p w14:paraId="3F9E60FD" w14:textId="4CCB2753" w:rsidR="006B5F0F" w:rsidRPr="005048E1" w:rsidRDefault="006B5F0F" w:rsidP="00690CDB">
            <w:pPr>
              <w:jc w:val="both"/>
            </w:pPr>
            <w:r w:rsidRPr="005048E1">
              <w:t>Контролировать отчетную документацию по учету расхода сырья, основных и вспомогательных материалов</w:t>
            </w:r>
            <w:r w:rsidR="0066471E" w:rsidRPr="005048E1">
              <w:t xml:space="preserve">, используемых в техническом обслуживании оборудования </w:t>
            </w:r>
            <w:r w:rsidR="0066471E" w:rsidRPr="005048E1">
              <w:rPr>
                <w:lang w:eastAsia="en-US"/>
              </w:rPr>
              <w:t xml:space="preserve">по производству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DA5348" w:rsidRPr="005048E1" w14:paraId="2654B080" w14:textId="77777777" w:rsidTr="00690CDB">
        <w:trPr>
          <w:trHeight w:val="20"/>
        </w:trPr>
        <w:tc>
          <w:tcPr>
            <w:tcW w:w="1324" w:type="pct"/>
            <w:vMerge/>
          </w:tcPr>
          <w:p w14:paraId="5FD4030D" w14:textId="77777777" w:rsidR="00DA5348" w:rsidRPr="005048E1" w:rsidRDefault="00DA5348" w:rsidP="00690CDB">
            <w:pPr>
              <w:rPr>
                <w:bCs/>
              </w:rPr>
            </w:pPr>
          </w:p>
        </w:tc>
        <w:tc>
          <w:tcPr>
            <w:tcW w:w="3676" w:type="pct"/>
          </w:tcPr>
          <w:p w14:paraId="6385FD56" w14:textId="6CEFE8D0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Собирать и обобщать</w:t>
            </w:r>
            <w:r w:rsidR="00FC31F4" w:rsidRPr="005048E1">
              <w:rPr>
                <w:lang w:eastAsia="en-US"/>
              </w:rPr>
              <w:t xml:space="preserve"> данные по обслуживанию </w:t>
            </w:r>
            <w:r w:rsidR="00FC31F4" w:rsidRPr="005048E1">
              <w:t xml:space="preserve">оборудования </w:t>
            </w:r>
            <w:r w:rsidR="00690CDB" w:rsidRPr="005048E1">
              <w:rPr>
                <w:lang w:eastAsia="en-US"/>
              </w:rPr>
              <w:t>для</w:t>
            </w:r>
            <w:r w:rsidR="00FC31F4" w:rsidRPr="005048E1">
              <w:rPr>
                <w:lang w:eastAsia="en-US"/>
              </w:rPr>
              <w:t xml:space="preserve"> производств</w:t>
            </w:r>
            <w:r w:rsidR="00690CDB" w:rsidRPr="005048E1">
              <w:rPr>
                <w:lang w:eastAsia="en-US"/>
              </w:rPr>
              <w:t>а</w:t>
            </w:r>
            <w:r w:rsidR="00FC31F4" w:rsidRPr="005048E1">
              <w:rPr>
                <w:lang w:eastAsia="en-US"/>
              </w:rPr>
              <w:t xml:space="preserve"> изделий </w:t>
            </w:r>
            <w:r w:rsidR="00FC31F4" w:rsidRPr="005048E1">
              <w:rPr>
                <w:iCs/>
                <w:lang w:eastAsia="en-US"/>
              </w:rPr>
              <w:t xml:space="preserve">из </w:t>
            </w:r>
            <w:r w:rsidR="00FC31F4" w:rsidRPr="005048E1">
              <w:t>композиционных полимерных материалов</w:t>
            </w:r>
            <w:r w:rsidR="00FC31F4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rPr>
                <w:lang w:eastAsia="en-US"/>
              </w:rPr>
              <w:t xml:space="preserve">, заполнять соответствующую </w:t>
            </w:r>
            <w:r w:rsidR="00FC31F4" w:rsidRPr="005048E1">
              <w:rPr>
                <w:lang w:eastAsia="en-US"/>
              </w:rPr>
              <w:t>нормативно-</w:t>
            </w:r>
            <w:r w:rsidRPr="005048E1">
              <w:rPr>
                <w:lang w:eastAsia="en-US"/>
              </w:rPr>
              <w:t>техническую документацию</w:t>
            </w:r>
          </w:p>
        </w:tc>
      </w:tr>
      <w:tr w:rsidR="00DA5348" w:rsidRPr="005048E1" w14:paraId="26FA7EAF" w14:textId="77777777" w:rsidTr="00690CDB">
        <w:trPr>
          <w:trHeight w:val="20"/>
        </w:trPr>
        <w:tc>
          <w:tcPr>
            <w:tcW w:w="1324" w:type="pct"/>
            <w:vMerge w:val="restart"/>
          </w:tcPr>
          <w:p w14:paraId="544390ED" w14:textId="77777777" w:rsidR="00DA5348" w:rsidRPr="005048E1" w:rsidRDefault="00DA5348" w:rsidP="00690CDB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76" w:type="pct"/>
          </w:tcPr>
          <w:p w14:paraId="3F1BC251" w14:textId="6F850988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Основное производственное оборудование</w:t>
            </w:r>
            <w:r w:rsidR="00FC31F4" w:rsidRPr="005048E1">
              <w:rPr>
                <w:lang w:eastAsia="en-US"/>
              </w:rPr>
              <w:t>,</w:t>
            </w:r>
            <w:r w:rsidR="0066471E" w:rsidRPr="005048E1">
              <w:rPr>
                <w:lang w:eastAsia="en-US"/>
              </w:rPr>
              <w:t xml:space="preserve"> используемое для производства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="002A28F3" w:rsidRPr="005048E1">
              <w:rPr>
                <w:iCs/>
                <w:lang w:eastAsia="en-US"/>
              </w:rPr>
              <w:t>,</w:t>
            </w:r>
            <w:r w:rsidRPr="005048E1">
              <w:rPr>
                <w:lang w:eastAsia="en-US"/>
              </w:rPr>
              <w:t xml:space="preserve"> и принципы его работы</w:t>
            </w:r>
          </w:p>
        </w:tc>
      </w:tr>
      <w:tr w:rsidR="00780956" w:rsidRPr="005048E1" w14:paraId="1B141776" w14:textId="77777777" w:rsidTr="00690CDB">
        <w:trPr>
          <w:trHeight w:val="20"/>
        </w:trPr>
        <w:tc>
          <w:tcPr>
            <w:tcW w:w="1324" w:type="pct"/>
            <w:vMerge/>
          </w:tcPr>
          <w:p w14:paraId="00EACAB3" w14:textId="77777777" w:rsidR="00780956" w:rsidRPr="005048E1" w:rsidRDefault="00780956" w:rsidP="00690CDB">
            <w:pPr>
              <w:suppressAutoHyphens/>
              <w:rPr>
                <w:bCs/>
              </w:rPr>
            </w:pPr>
          </w:p>
        </w:tc>
        <w:tc>
          <w:tcPr>
            <w:tcW w:w="3676" w:type="pct"/>
          </w:tcPr>
          <w:p w14:paraId="4A6EE355" w14:textId="072E667C" w:rsidR="00780956" w:rsidRPr="005048E1" w:rsidRDefault="00780956" w:rsidP="00690CDB">
            <w:pPr>
              <w:jc w:val="both"/>
            </w:pPr>
            <w:r w:rsidRPr="005048E1">
              <w:t>Технические характеристики, конструктивные особенно</w:t>
            </w:r>
            <w:r w:rsidR="0066471E" w:rsidRPr="005048E1">
              <w:t xml:space="preserve">сти и режимы работы оборудования, </w:t>
            </w:r>
            <w:r w:rsidR="00FC31F4" w:rsidRPr="005048E1">
              <w:rPr>
                <w:lang w:eastAsia="en-US"/>
              </w:rPr>
              <w:t>используемого</w:t>
            </w:r>
            <w:r w:rsidR="0066471E" w:rsidRPr="005048E1">
              <w:rPr>
                <w:lang w:eastAsia="en-US"/>
              </w:rPr>
              <w:t xml:space="preserve"> для производства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t>, правила его эксплуатации</w:t>
            </w:r>
          </w:p>
        </w:tc>
      </w:tr>
      <w:tr w:rsidR="00DA5348" w:rsidRPr="005048E1" w14:paraId="09CDB401" w14:textId="77777777" w:rsidTr="00690CDB">
        <w:trPr>
          <w:trHeight w:val="20"/>
        </w:trPr>
        <w:tc>
          <w:tcPr>
            <w:tcW w:w="1324" w:type="pct"/>
            <w:vMerge/>
          </w:tcPr>
          <w:p w14:paraId="72DAD092" w14:textId="77777777" w:rsidR="00DA5348" w:rsidRPr="005048E1" w:rsidRDefault="00DA5348" w:rsidP="00690CDB"/>
        </w:tc>
        <w:tc>
          <w:tcPr>
            <w:tcW w:w="3676" w:type="pct"/>
          </w:tcPr>
          <w:p w14:paraId="4F805871" w14:textId="73F09D73" w:rsidR="00DA5348" w:rsidRPr="005048E1" w:rsidRDefault="00DA5348" w:rsidP="00690CDB">
            <w:pPr>
              <w:suppressAutoHyphens/>
              <w:jc w:val="both"/>
            </w:pPr>
            <w:r w:rsidRPr="005048E1">
              <w:rPr>
                <w:lang w:eastAsia="en-US"/>
              </w:rPr>
              <w:t>Локальные документы организации в области профессиональной деятельности</w:t>
            </w:r>
            <w:r w:rsidR="0066471E" w:rsidRPr="005048E1">
              <w:rPr>
                <w:lang w:eastAsia="en-US"/>
              </w:rPr>
              <w:t xml:space="preserve"> по производству изделий </w:t>
            </w:r>
            <w:r w:rsidR="0066471E" w:rsidRPr="005048E1">
              <w:rPr>
                <w:iCs/>
                <w:lang w:eastAsia="en-US"/>
              </w:rPr>
              <w:t xml:space="preserve">из </w:t>
            </w:r>
            <w:r w:rsidR="0066471E" w:rsidRPr="005048E1">
              <w:t>композиционных полимерных материалов</w:t>
            </w:r>
            <w:r w:rsidR="0066471E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DA5348" w:rsidRPr="005048E1" w14:paraId="3A8A3D2E" w14:textId="77777777" w:rsidTr="00690CDB">
        <w:trPr>
          <w:trHeight w:val="20"/>
        </w:trPr>
        <w:tc>
          <w:tcPr>
            <w:tcW w:w="1324" w:type="pct"/>
            <w:vMerge/>
          </w:tcPr>
          <w:p w14:paraId="337F52BF" w14:textId="77777777" w:rsidR="00DA5348" w:rsidRPr="005048E1" w:rsidRDefault="00DA5348" w:rsidP="00690CDB"/>
        </w:tc>
        <w:tc>
          <w:tcPr>
            <w:tcW w:w="3676" w:type="pct"/>
          </w:tcPr>
          <w:p w14:paraId="36962EB2" w14:textId="348AC139" w:rsidR="00DA5348" w:rsidRPr="005048E1" w:rsidRDefault="00DA5348" w:rsidP="00690CDB">
            <w:pPr>
              <w:suppressAutoHyphens/>
              <w:jc w:val="both"/>
            </w:pPr>
            <w:r w:rsidRPr="005048E1">
              <w:t>Расположение оборудования</w:t>
            </w:r>
            <w:r w:rsidR="002A28F3" w:rsidRPr="005048E1">
              <w:t xml:space="preserve"> </w:t>
            </w:r>
            <w:r w:rsidR="001C646B" w:rsidRPr="005048E1">
              <w:t xml:space="preserve">по </w:t>
            </w:r>
            <w:r w:rsidR="001C646B" w:rsidRPr="005048E1">
              <w:rPr>
                <w:lang w:eastAsia="en-US"/>
              </w:rPr>
              <w:t>производству</w:t>
            </w:r>
            <w:r w:rsidR="002A28F3" w:rsidRPr="005048E1">
              <w:rPr>
                <w:lang w:eastAsia="en-US"/>
              </w:rPr>
              <w:t xml:space="preserve"> изделий </w:t>
            </w:r>
            <w:r w:rsidR="002A28F3" w:rsidRPr="005048E1">
              <w:rPr>
                <w:iCs/>
                <w:lang w:eastAsia="en-US"/>
              </w:rPr>
              <w:t xml:space="preserve">из </w:t>
            </w:r>
            <w:r w:rsidR="002A28F3" w:rsidRPr="005048E1">
              <w:t>композиционных полимерных материалов</w:t>
            </w:r>
            <w:r w:rsidR="002A28F3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t>, зданий, сооружений, находящихся в эксплуатации</w:t>
            </w:r>
            <w:r w:rsidR="00FC31F4" w:rsidRPr="005048E1">
              <w:t xml:space="preserve"> </w:t>
            </w:r>
          </w:p>
        </w:tc>
      </w:tr>
      <w:tr w:rsidR="00DA5348" w:rsidRPr="005048E1" w14:paraId="73B42C22" w14:textId="77777777" w:rsidTr="00690CDB">
        <w:trPr>
          <w:trHeight w:val="20"/>
        </w:trPr>
        <w:tc>
          <w:tcPr>
            <w:tcW w:w="1324" w:type="pct"/>
            <w:vMerge/>
          </w:tcPr>
          <w:p w14:paraId="7AB70181" w14:textId="77777777" w:rsidR="00DA5348" w:rsidRPr="005048E1" w:rsidRDefault="00DA5348" w:rsidP="00690CDB"/>
        </w:tc>
        <w:tc>
          <w:tcPr>
            <w:tcW w:w="3676" w:type="pct"/>
          </w:tcPr>
          <w:p w14:paraId="59C19D16" w14:textId="7DFF26EF" w:rsidR="00DA5348" w:rsidRPr="005048E1" w:rsidRDefault="00DA5348" w:rsidP="00690CDB">
            <w:pPr>
              <w:suppressAutoHyphens/>
              <w:jc w:val="both"/>
            </w:pPr>
            <w:r w:rsidRPr="005048E1">
              <w:t>Технологические регламенты и производственные инструкции</w:t>
            </w:r>
            <w:r w:rsidR="00FC31F4" w:rsidRPr="005048E1">
              <w:t xml:space="preserve"> по</w:t>
            </w:r>
            <w:r w:rsidR="00FC31F4" w:rsidRPr="005048E1">
              <w:rPr>
                <w:lang w:eastAsia="en-US"/>
              </w:rPr>
              <w:t xml:space="preserve"> производству изделий </w:t>
            </w:r>
            <w:r w:rsidR="00FC31F4" w:rsidRPr="005048E1">
              <w:rPr>
                <w:iCs/>
                <w:lang w:eastAsia="en-US"/>
              </w:rPr>
              <w:t xml:space="preserve">из </w:t>
            </w:r>
            <w:r w:rsidR="00FC31F4" w:rsidRPr="005048E1">
              <w:t>композиционных полимерных материалов</w:t>
            </w:r>
            <w:r w:rsidR="00FC31F4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3A3275" w:rsidRPr="005048E1" w14:paraId="441EFEA8" w14:textId="77777777" w:rsidTr="00690CDB">
        <w:trPr>
          <w:trHeight w:val="20"/>
        </w:trPr>
        <w:tc>
          <w:tcPr>
            <w:tcW w:w="1324" w:type="pct"/>
          </w:tcPr>
          <w:p w14:paraId="60727F98" w14:textId="77777777" w:rsidR="0023479E" w:rsidRPr="005048E1" w:rsidRDefault="0023479E" w:rsidP="00690CDB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76" w:type="pct"/>
          </w:tcPr>
          <w:p w14:paraId="2395C7CE" w14:textId="77777777" w:rsidR="0023479E" w:rsidRPr="005048E1" w:rsidRDefault="0023479E" w:rsidP="00690CDB">
            <w:pPr>
              <w:widowControl w:val="0"/>
              <w:suppressAutoHyphens/>
              <w:jc w:val="both"/>
            </w:pPr>
            <w:r w:rsidRPr="005048E1">
              <w:t>-</w:t>
            </w:r>
          </w:p>
        </w:tc>
      </w:tr>
    </w:tbl>
    <w:p w14:paraId="5AC44729" w14:textId="77777777" w:rsidR="00BC35EE" w:rsidRPr="005048E1" w:rsidRDefault="00BC35EE" w:rsidP="00A436B1">
      <w:pPr>
        <w:rPr>
          <w:sz w:val="22"/>
          <w:szCs w:val="22"/>
        </w:rPr>
      </w:pPr>
    </w:p>
    <w:p w14:paraId="6429D662" w14:textId="77777777" w:rsidR="00690CDB" w:rsidRPr="005048E1" w:rsidRDefault="00690CDB" w:rsidP="00690CDB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.3. Трудовая функция</w:t>
      </w:r>
    </w:p>
    <w:p w14:paraId="4AC3672D" w14:textId="77777777" w:rsidR="00690CDB" w:rsidRPr="005048E1" w:rsidRDefault="00690CDB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531"/>
        <w:gridCol w:w="610"/>
        <w:gridCol w:w="1124"/>
        <w:gridCol w:w="1478"/>
        <w:gridCol w:w="996"/>
      </w:tblGrid>
      <w:tr w:rsidR="003A3275" w:rsidRPr="005048E1" w14:paraId="04AE0BC8" w14:textId="77777777" w:rsidTr="00690CDB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B279917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8B418" w14:textId="142DD3C5" w:rsidR="0023479E" w:rsidRPr="005048E1" w:rsidRDefault="003F2353" w:rsidP="00690CDB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>Руководство разработкой нормативн</w:t>
            </w:r>
            <w:r w:rsidR="00786FF3" w:rsidRPr="005048E1">
              <w:rPr>
                <w:lang w:eastAsia="en-US"/>
              </w:rPr>
              <w:t>о-технической</w:t>
            </w:r>
            <w:r w:rsidRPr="005048E1">
              <w:rPr>
                <w:lang w:eastAsia="en-US"/>
              </w:rPr>
              <w:t xml:space="preserve"> документ</w:t>
            </w:r>
            <w:r w:rsidR="00786FF3" w:rsidRPr="005048E1">
              <w:rPr>
                <w:lang w:eastAsia="en-US"/>
              </w:rPr>
              <w:t>ации</w:t>
            </w:r>
            <w:r w:rsidRPr="005048E1">
              <w:rPr>
                <w:lang w:eastAsia="en-US"/>
              </w:rPr>
              <w:t xml:space="preserve"> по ремонту оборудования, расходу материалов на ремонтно-эксплуатационные нужды</w:t>
            </w:r>
            <w:r w:rsidR="005E0E6C" w:rsidRPr="005048E1">
              <w:rPr>
                <w:lang w:eastAsia="en-US"/>
              </w:rPr>
              <w:t>,</w:t>
            </w:r>
            <w:r w:rsidRPr="005048E1">
              <w:rPr>
                <w:lang w:eastAsia="en-US"/>
              </w:rPr>
              <w:t xml:space="preserve"> используемые в производстве </w:t>
            </w:r>
            <w:r w:rsidRPr="005048E1">
              <w:t>изделий из композиционных полимерных материалов методом литья под давлением</w:t>
            </w:r>
          </w:p>
        </w:tc>
        <w:tc>
          <w:tcPr>
            <w:tcW w:w="2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91A910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5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0FD023" w14:textId="51DB47CF" w:rsidR="0023479E" w:rsidRPr="005048E1" w:rsidRDefault="005944E3" w:rsidP="00690CDB">
            <w:pPr>
              <w:suppressAutoHyphens/>
            </w:pPr>
            <w:r w:rsidRPr="005048E1">
              <w:rPr>
                <w:lang w:val="en-US"/>
              </w:rPr>
              <w:t>D</w:t>
            </w:r>
            <w:r w:rsidR="0023479E" w:rsidRPr="005048E1">
              <w:t>/03.</w:t>
            </w:r>
            <w:r w:rsidR="00AA786F" w:rsidRPr="005048E1">
              <w:t>7</w:t>
            </w:r>
          </w:p>
        </w:tc>
        <w:tc>
          <w:tcPr>
            <w:tcW w:w="7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B0B54B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7CB47" w14:textId="5009B36D" w:rsidR="0023479E" w:rsidRPr="005048E1" w:rsidRDefault="00AA786F" w:rsidP="00A436B1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3CEABC9E" w14:textId="77777777" w:rsidR="00690CDB" w:rsidRPr="005048E1" w:rsidRDefault="00690CDB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9"/>
        <w:gridCol w:w="1094"/>
        <w:gridCol w:w="539"/>
        <w:gridCol w:w="2223"/>
        <w:gridCol w:w="1272"/>
        <w:gridCol w:w="2411"/>
      </w:tblGrid>
      <w:tr w:rsidR="003A3275" w:rsidRPr="005048E1" w14:paraId="3DDB59CF" w14:textId="77777777" w:rsidTr="00B41205">
        <w:trPr>
          <w:trHeight w:val="488"/>
        </w:trPr>
        <w:tc>
          <w:tcPr>
            <w:tcW w:w="130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81CB690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94785F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6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ADAA7FC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0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6B2F5C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04BAD6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805220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05CE0237" w14:textId="77777777" w:rsidTr="00B41205">
        <w:trPr>
          <w:trHeight w:val="479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13F48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B561E7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79D653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200E36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lang w:val="en-US"/>
              </w:rPr>
            </w:pPr>
            <w:r w:rsidRPr="005048E1">
              <w:rPr>
                <w:sz w:val="20"/>
                <w:szCs w:val="18"/>
              </w:rPr>
              <w:t>Регистрационный но</w:t>
            </w:r>
            <w:r w:rsidR="00822231" w:rsidRPr="005048E1">
              <w:rPr>
                <w:sz w:val="20"/>
                <w:szCs w:val="18"/>
              </w:rPr>
              <w:t>мер профессионального стандарта</w:t>
            </w:r>
          </w:p>
        </w:tc>
      </w:tr>
    </w:tbl>
    <w:p w14:paraId="1452D497" w14:textId="77777777" w:rsidR="00690CDB" w:rsidRPr="005048E1" w:rsidRDefault="00690CDB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5"/>
        <w:gridCol w:w="7538"/>
      </w:tblGrid>
      <w:tr w:rsidR="00AA786F" w:rsidRPr="005048E1" w14:paraId="171D47DD" w14:textId="77777777" w:rsidTr="00690CDB">
        <w:trPr>
          <w:trHeight w:val="20"/>
        </w:trPr>
        <w:tc>
          <w:tcPr>
            <w:tcW w:w="1306" w:type="pct"/>
            <w:vMerge w:val="restart"/>
          </w:tcPr>
          <w:p w14:paraId="13AD9464" w14:textId="77777777" w:rsidR="00AA786F" w:rsidRPr="005048E1" w:rsidRDefault="00AA786F" w:rsidP="00690CDB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94" w:type="pct"/>
          </w:tcPr>
          <w:p w14:paraId="05227CE0" w14:textId="19177A84" w:rsidR="00AA786F" w:rsidRPr="005048E1" w:rsidRDefault="00AA786F" w:rsidP="00690CDB">
            <w:pPr>
              <w:suppressAutoHyphens/>
              <w:jc w:val="both"/>
            </w:pPr>
            <w:r w:rsidRPr="005048E1">
              <w:t>Определение номенклатуры оборудования</w:t>
            </w:r>
            <w:r w:rsidR="008A5EF1" w:rsidRPr="005048E1">
              <w:t xml:space="preserve">, </w:t>
            </w:r>
            <w:r w:rsidR="008A5EF1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t>, ремонтируемого подрядным способом</w:t>
            </w:r>
          </w:p>
        </w:tc>
      </w:tr>
      <w:tr w:rsidR="00AA786F" w:rsidRPr="005048E1" w14:paraId="00D28788" w14:textId="77777777" w:rsidTr="00690CDB">
        <w:trPr>
          <w:trHeight w:val="20"/>
        </w:trPr>
        <w:tc>
          <w:tcPr>
            <w:tcW w:w="1306" w:type="pct"/>
            <w:vMerge/>
          </w:tcPr>
          <w:p w14:paraId="595A9C63" w14:textId="77777777" w:rsidR="00AA786F" w:rsidRPr="005048E1" w:rsidRDefault="00AA786F" w:rsidP="00690CDB"/>
        </w:tc>
        <w:tc>
          <w:tcPr>
            <w:tcW w:w="3694" w:type="pct"/>
          </w:tcPr>
          <w:p w14:paraId="042E572A" w14:textId="4EE6BE87" w:rsidR="00AA786F" w:rsidRPr="005048E1" w:rsidRDefault="00AA786F" w:rsidP="00690CDB">
            <w:pPr>
              <w:suppressAutoHyphens/>
              <w:jc w:val="both"/>
            </w:pPr>
            <w:r w:rsidRPr="005048E1">
              <w:t xml:space="preserve">Определение объема подготовительных </w:t>
            </w:r>
            <w:r w:rsidR="00690CDB" w:rsidRPr="005048E1">
              <w:t xml:space="preserve">работ </w:t>
            </w:r>
            <w:r w:rsidRPr="005048E1">
              <w:t>и работ</w:t>
            </w:r>
            <w:r w:rsidR="00690CDB" w:rsidRPr="005048E1">
              <w:t xml:space="preserve"> по ремонту</w:t>
            </w:r>
            <w:r w:rsidRPr="005048E1">
              <w:t xml:space="preserve"> </w:t>
            </w:r>
            <w:r w:rsidR="00DD6FDA" w:rsidRPr="005048E1">
              <w:rPr>
                <w:bCs/>
                <w:lang w:eastAsia="nl-NL"/>
              </w:rPr>
              <w:t xml:space="preserve">оборудования </w:t>
            </w:r>
            <w:r w:rsidR="00690CDB" w:rsidRPr="005048E1">
              <w:rPr>
                <w:bCs/>
                <w:lang w:eastAsia="nl-NL"/>
              </w:rPr>
              <w:t>для</w:t>
            </w:r>
            <w:r w:rsidR="00DD6FDA" w:rsidRPr="005048E1">
              <w:rPr>
                <w:bCs/>
                <w:lang w:eastAsia="nl-NL"/>
              </w:rPr>
              <w:t xml:space="preserve"> производств</w:t>
            </w:r>
            <w:r w:rsidR="00690CDB" w:rsidRPr="005048E1">
              <w:rPr>
                <w:bCs/>
                <w:lang w:eastAsia="nl-NL"/>
              </w:rPr>
              <w:t>а</w:t>
            </w:r>
            <w:r w:rsidR="00DD6FDA" w:rsidRPr="005048E1">
              <w:rPr>
                <w:bCs/>
                <w:lang w:eastAsia="nl-NL"/>
              </w:rPr>
              <w:t xml:space="preserve"> изделий </w:t>
            </w:r>
            <w:r w:rsidR="00C52DAF" w:rsidRPr="005048E1">
              <w:rPr>
                <w:iCs/>
                <w:lang w:eastAsia="en-US"/>
              </w:rPr>
              <w:t xml:space="preserve">из </w:t>
            </w:r>
            <w:r w:rsidR="00C52DAF" w:rsidRPr="005048E1">
              <w:t>композиционных полимерных материалов</w:t>
            </w:r>
            <w:r w:rsidR="00C52DAF" w:rsidRPr="005048E1">
              <w:rPr>
                <w:iCs/>
                <w:lang w:eastAsia="en-US"/>
              </w:rPr>
              <w:t xml:space="preserve"> </w:t>
            </w:r>
            <w:r w:rsidR="00DD6FDA" w:rsidRPr="005048E1">
              <w:rPr>
                <w:bCs/>
                <w:lang w:eastAsia="nl-NL"/>
              </w:rPr>
              <w:t>методом литья под давлением</w:t>
            </w:r>
          </w:p>
        </w:tc>
      </w:tr>
      <w:tr w:rsidR="00AA786F" w:rsidRPr="005048E1" w14:paraId="2A5A9642" w14:textId="77777777" w:rsidTr="00690CDB">
        <w:trPr>
          <w:trHeight w:val="20"/>
        </w:trPr>
        <w:tc>
          <w:tcPr>
            <w:tcW w:w="1306" w:type="pct"/>
            <w:vMerge/>
          </w:tcPr>
          <w:p w14:paraId="66922287" w14:textId="77777777" w:rsidR="00AA786F" w:rsidRPr="005048E1" w:rsidRDefault="00AA786F" w:rsidP="00690CDB"/>
        </w:tc>
        <w:tc>
          <w:tcPr>
            <w:tcW w:w="3694" w:type="pct"/>
          </w:tcPr>
          <w:p w14:paraId="0F4377E0" w14:textId="70377EA4" w:rsidR="00AA786F" w:rsidRPr="005048E1" w:rsidRDefault="00AA786F" w:rsidP="00690CDB">
            <w:pPr>
              <w:suppressAutoHyphens/>
              <w:jc w:val="both"/>
            </w:pPr>
            <w:r w:rsidRPr="005048E1">
              <w:rPr>
                <w:iCs/>
              </w:rPr>
              <w:t>Определение потребности</w:t>
            </w:r>
            <w:r w:rsidR="00AA06F0" w:rsidRPr="005048E1">
              <w:rPr>
                <w:iCs/>
              </w:rPr>
              <w:t xml:space="preserve"> в технологической документации </w:t>
            </w:r>
            <w:r w:rsidR="008A5EF1" w:rsidRPr="005048E1">
              <w:rPr>
                <w:iCs/>
              </w:rPr>
              <w:t xml:space="preserve">к оборудованию, </w:t>
            </w:r>
            <w:r w:rsidR="008A5EF1" w:rsidRPr="005048E1">
              <w:rPr>
                <w:lang w:eastAsia="en-US"/>
              </w:rPr>
              <w:t xml:space="preserve">используемому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182AF6A9" w14:textId="77777777" w:rsidTr="00690CDB">
        <w:trPr>
          <w:trHeight w:val="20"/>
        </w:trPr>
        <w:tc>
          <w:tcPr>
            <w:tcW w:w="1306" w:type="pct"/>
            <w:vMerge/>
          </w:tcPr>
          <w:p w14:paraId="0755B89A" w14:textId="77777777" w:rsidR="00AA786F" w:rsidRPr="005048E1" w:rsidRDefault="00AA786F" w:rsidP="00690CDB"/>
        </w:tc>
        <w:tc>
          <w:tcPr>
            <w:tcW w:w="3694" w:type="pct"/>
          </w:tcPr>
          <w:p w14:paraId="7E97948E" w14:textId="6253369F" w:rsidR="00AA786F" w:rsidRPr="005048E1" w:rsidRDefault="00AA786F" w:rsidP="00690CDB">
            <w:pPr>
              <w:suppressAutoHyphens/>
              <w:jc w:val="both"/>
            </w:pPr>
            <w:r w:rsidRPr="005048E1">
              <w:t>Планирование и координация разработки, сопровождения нормативно-технической и производственно-технической документации в рамках ремонтов</w:t>
            </w:r>
            <w:r w:rsidR="008A5EF1" w:rsidRPr="005048E1">
              <w:rPr>
                <w:iCs/>
              </w:rPr>
              <w:t xml:space="preserve"> оборудования, </w:t>
            </w:r>
            <w:r w:rsidR="008A5EF1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46E90680" w14:textId="77777777" w:rsidTr="00690CDB">
        <w:trPr>
          <w:trHeight w:val="20"/>
        </w:trPr>
        <w:tc>
          <w:tcPr>
            <w:tcW w:w="1306" w:type="pct"/>
            <w:vMerge/>
          </w:tcPr>
          <w:p w14:paraId="27A61266" w14:textId="77777777" w:rsidR="00AA786F" w:rsidRPr="005048E1" w:rsidRDefault="00AA786F" w:rsidP="00690CDB"/>
        </w:tc>
        <w:tc>
          <w:tcPr>
            <w:tcW w:w="3694" w:type="pct"/>
          </w:tcPr>
          <w:p w14:paraId="291C8A0E" w14:textId="1D0C96E6" w:rsidR="00AA786F" w:rsidRPr="005048E1" w:rsidRDefault="00AA786F" w:rsidP="00690CDB">
            <w:pPr>
              <w:suppressAutoHyphens/>
              <w:jc w:val="both"/>
            </w:pPr>
            <w:r w:rsidRPr="005048E1">
              <w:rPr>
                <w:iCs/>
              </w:rPr>
              <w:t>Разработка экспертных заключений на предложения по совершенствованию работы оборудования</w:t>
            </w:r>
            <w:r w:rsidR="00AA06F0" w:rsidRPr="005048E1">
              <w:rPr>
                <w:iCs/>
              </w:rPr>
              <w:t xml:space="preserve"> </w:t>
            </w:r>
            <w:r w:rsidR="00690CDB" w:rsidRPr="005048E1">
              <w:rPr>
                <w:lang w:eastAsia="en-US"/>
              </w:rPr>
              <w:t>для</w:t>
            </w:r>
            <w:r w:rsidR="008A5EF1" w:rsidRPr="005048E1">
              <w:rPr>
                <w:lang w:eastAsia="en-US"/>
              </w:rPr>
              <w:t xml:space="preserve"> производств</w:t>
            </w:r>
            <w:r w:rsidR="00690CDB" w:rsidRPr="005048E1">
              <w:rPr>
                <w:lang w:eastAsia="en-US"/>
              </w:rPr>
              <w:t>а</w:t>
            </w:r>
            <w:r w:rsidR="008A5EF1" w:rsidRPr="005048E1">
              <w:rPr>
                <w:lang w:eastAsia="en-US"/>
              </w:rPr>
              <w:t xml:space="preserve">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71870D42" w14:textId="77777777" w:rsidTr="00690CDB">
        <w:trPr>
          <w:trHeight w:val="20"/>
        </w:trPr>
        <w:tc>
          <w:tcPr>
            <w:tcW w:w="1306" w:type="pct"/>
            <w:vMerge/>
          </w:tcPr>
          <w:p w14:paraId="74AB42A9" w14:textId="77777777" w:rsidR="00AA786F" w:rsidRPr="005048E1" w:rsidRDefault="00AA786F" w:rsidP="00690CDB"/>
        </w:tc>
        <w:tc>
          <w:tcPr>
            <w:tcW w:w="3694" w:type="pct"/>
          </w:tcPr>
          <w:p w14:paraId="692953F7" w14:textId="6FFC3E3A" w:rsidR="00AA786F" w:rsidRPr="005048E1" w:rsidRDefault="00AA786F" w:rsidP="00690CDB">
            <w:pPr>
              <w:suppressAutoHyphens/>
              <w:jc w:val="both"/>
            </w:pPr>
            <w:r w:rsidRPr="005048E1">
              <w:t>Контроль и координация работ по техническому обслуживанию и ремонту оборудования</w:t>
            </w:r>
            <w:r w:rsidR="00C52DAF" w:rsidRPr="005048E1">
              <w:t xml:space="preserve">, </w:t>
            </w:r>
            <w:r w:rsidR="00C52DAF" w:rsidRPr="005048E1">
              <w:rPr>
                <w:lang w:eastAsia="en-US"/>
              </w:rPr>
              <w:t>используемо</w:t>
            </w:r>
            <w:r w:rsidR="00690CDB" w:rsidRPr="005048E1">
              <w:rPr>
                <w:lang w:eastAsia="en-US"/>
              </w:rPr>
              <w:t>го</w:t>
            </w:r>
            <w:r w:rsidR="00C52DAF" w:rsidRPr="005048E1">
              <w:rPr>
                <w:lang w:eastAsia="en-US"/>
              </w:rPr>
              <w:t xml:space="preserve"> для производства изделий </w:t>
            </w:r>
            <w:r w:rsidR="00C52DAF" w:rsidRPr="005048E1">
              <w:rPr>
                <w:iCs/>
                <w:lang w:eastAsia="en-US"/>
              </w:rPr>
              <w:t xml:space="preserve">из </w:t>
            </w:r>
            <w:r w:rsidR="00C52DAF" w:rsidRPr="005048E1">
              <w:t>композиционных полимерных материалов</w:t>
            </w:r>
            <w:r w:rsidR="00C52DAF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t>, в том числе проводимых с привлечением подрядных организаций</w:t>
            </w:r>
          </w:p>
        </w:tc>
      </w:tr>
      <w:tr w:rsidR="00AA786F" w:rsidRPr="005048E1" w14:paraId="245279B7" w14:textId="77777777" w:rsidTr="00690CDB">
        <w:trPr>
          <w:trHeight w:val="20"/>
        </w:trPr>
        <w:tc>
          <w:tcPr>
            <w:tcW w:w="1306" w:type="pct"/>
            <w:vMerge w:val="restart"/>
          </w:tcPr>
          <w:p w14:paraId="651497B5" w14:textId="77777777" w:rsidR="00AA786F" w:rsidRPr="005048E1" w:rsidRDefault="00AA786F" w:rsidP="00690CDB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94" w:type="pct"/>
          </w:tcPr>
          <w:p w14:paraId="620CE8F9" w14:textId="3E2F01FD" w:rsidR="00AA786F" w:rsidRPr="005048E1" w:rsidRDefault="00AA786F" w:rsidP="00690CDB">
            <w:pPr>
              <w:suppressAutoHyphens/>
              <w:jc w:val="both"/>
            </w:pPr>
            <w:r w:rsidRPr="005048E1">
              <w:rPr>
                <w:iCs/>
                <w:lang w:eastAsia="en-US"/>
              </w:rPr>
              <w:t>Анализировать нормативн</w:t>
            </w:r>
            <w:r w:rsidR="00060393" w:rsidRPr="005048E1">
              <w:rPr>
                <w:iCs/>
                <w:lang w:eastAsia="en-US"/>
              </w:rPr>
              <w:t>о-техническ</w:t>
            </w:r>
            <w:r w:rsidRPr="005048E1">
              <w:rPr>
                <w:iCs/>
                <w:lang w:eastAsia="en-US"/>
              </w:rPr>
              <w:t>ую и методическую документацию по монтажу оборудования</w:t>
            </w:r>
            <w:r w:rsidR="008A5EF1" w:rsidRPr="005048E1">
              <w:rPr>
                <w:lang w:eastAsia="en-US"/>
              </w:rPr>
              <w:t xml:space="preserve">, используемого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rPr>
                <w:iCs/>
                <w:lang w:eastAsia="en-US"/>
              </w:rPr>
              <w:t>, рациональному расходованию средств на капитальный ремонт</w:t>
            </w:r>
          </w:p>
        </w:tc>
      </w:tr>
      <w:tr w:rsidR="00AA786F" w:rsidRPr="005048E1" w14:paraId="003BDB2A" w14:textId="77777777" w:rsidTr="00690CDB">
        <w:trPr>
          <w:trHeight w:val="20"/>
        </w:trPr>
        <w:tc>
          <w:tcPr>
            <w:tcW w:w="1306" w:type="pct"/>
            <w:vMerge/>
          </w:tcPr>
          <w:p w14:paraId="0B14327B" w14:textId="77777777" w:rsidR="00AA786F" w:rsidRPr="005048E1" w:rsidRDefault="00AA786F" w:rsidP="00690CDB">
            <w:pPr>
              <w:rPr>
                <w:bCs/>
              </w:rPr>
            </w:pPr>
          </w:p>
        </w:tc>
        <w:tc>
          <w:tcPr>
            <w:tcW w:w="3694" w:type="pct"/>
          </w:tcPr>
          <w:p w14:paraId="20E159B9" w14:textId="4CEF39E3" w:rsidR="00AA786F" w:rsidRPr="005048E1" w:rsidRDefault="00AA786F" w:rsidP="00690CDB">
            <w:pPr>
              <w:suppressAutoHyphens/>
              <w:jc w:val="both"/>
            </w:pPr>
            <w:r w:rsidRPr="005048E1">
              <w:rPr>
                <w:iCs/>
                <w:lang w:eastAsia="en-US"/>
              </w:rPr>
              <w:t>Составлять нормативн</w:t>
            </w:r>
            <w:r w:rsidR="00060393" w:rsidRPr="005048E1">
              <w:rPr>
                <w:iCs/>
                <w:lang w:eastAsia="en-US"/>
              </w:rPr>
              <w:t>о-техническ</w:t>
            </w:r>
            <w:r w:rsidRPr="005048E1">
              <w:rPr>
                <w:iCs/>
                <w:lang w:eastAsia="en-US"/>
              </w:rPr>
              <w:t>ую документацию по проведению ремонт</w:t>
            </w:r>
            <w:r w:rsidR="0095576D" w:rsidRPr="005048E1">
              <w:rPr>
                <w:iCs/>
                <w:lang w:eastAsia="en-US"/>
              </w:rPr>
              <w:t>а</w:t>
            </w:r>
            <w:r w:rsidR="00FC31F4" w:rsidRPr="005048E1">
              <w:rPr>
                <w:iCs/>
                <w:lang w:eastAsia="en-US"/>
              </w:rPr>
              <w:t xml:space="preserve"> оборудования</w:t>
            </w:r>
            <w:r w:rsidR="006672EA" w:rsidRPr="005048E1">
              <w:rPr>
                <w:iCs/>
                <w:lang w:eastAsia="en-US"/>
              </w:rPr>
              <w:t xml:space="preserve"> </w:t>
            </w:r>
            <w:r w:rsidR="0095576D" w:rsidRPr="005048E1">
              <w:rPr>
                <w:iCs/>
                <w:lang w:eastAsia="en-US"/>
              </w:rPr>
              <w:t>для</w:t>
            </w:r>
            <w:r w:rsidR="006672EA" w:rsidRPr="005048E1">
              <w:rPr>
                <w:iCs/>
                <w:lang w:eastAsia="en-US"/>
              </w:rPr>
              <w:t xml:space="preserve"> </w:t>
            </w:r>
            <w:r w:rsidR="006672EA" w:rsidRPr="005048E1">
              <w:rPr>
                <w:lang w:eastAsia="en-US"/>
              </w:rPr>
              <w:t>производств</w:t>
            </w:r>
            <w:r w:rsidR="0095576D" w:rsidRPr="005048E1">
              <w:rPr>
                <w:lang w:eastAsia="en-US"/>
              </w:rPr>
              <w:t>а</w:t>
            </w:r>
            <w:r w:rsidR="006672EA" w:rsidRPr="005048E1">
              <w:rPr>
                <w:lang w:eastAsia="en-US"/>
              </w:rPr>
              <w:t xml:space="preserve"> изделий </w:t>
            </w:r>
            <w:r w:rsidR="006672EA" w:rsidRPr="005048E1">
              <w:rPr>
                <w:iCs/>
                <w:lang w:eastAsia="en-US"/>
              </w:rPr>
              <w:t xml:space="preserve">из </w:t>
            </w:r>
            <w:r w:rsidR="006672EA" w:rsidRPr="005048E1">
              <w:t>композиционных полимерных материалов</w:t>
            </w:r>
            <w:r w:rsidR="006672EA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rPr>
                <w:iCs/>
                <w:lang w:eastAsia="en-US"/>
              </w:rPr>
              <w:t>, хранению оборудования на складах</w:t>
            </w:r>
            <w:r w:rsidR="008A5EF1" w:rsidRPr="005048E1">
              <w:rPr>
                <w:iCs/>
                <w:lang w:eastAsia="en-US"/>
              </w:rPr>
              <w:t xml:space="preserve"> </w:t>
            </w:r>
          </w:p>
        </w:tc>
      </w:tr>
      <w:tr w:rsidR="00AA786F" w:rsidRPr="005048E1" w14:paraId="67673A7A" w14:textId="77777777" w:rsidTr="00690CDB">
        <w:trPr>
          <w:trHeight w:val="20"/>
        </w:trPr>
        <w:tc>
          <w:tcPr>
            <w:tcW w:w="1306" w:type="pct"/>
            <w:vMerge/>
          </w:tcPr>
          <w:p w14:paraId="558ED7C9" w14:textId="77777777" w:rsidR="00AA786F" w:rsidRPr="005048E1" w:rsidRDefault="00AA786F" w:rsidP="00690CDB">
            <w:pPr>
              <w:rPr>
                <w:bCs/>
              </w:rPr>
            </w:pPr>
          </w:p>
        </w:tc>
        <w:tc>
          <w:tcPr>
            <w:tcW w:w="3694" w:type="pct"/>
          </w:tcPr>
          <w:p w14:paraId="63F920AB" w14:textId="684175B6" w:rsidR="00AA786F" w:rsidRPr="005048E1" w:rsidRDefault="00AA786F" w:rsidP="00690CDB">
            <w:pPr>
              <w:suppressAutoHyphens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 xml:space="preserve">Контролировать своевременность </w:t>
            </w:r>
            <w:r w:rsidR="00BD2441" w:rsidRPr="005048E1">
              <w:rPr>
                <w:iCs/>
                <w:lang w:eastAsia="en-US"/>
              </w:rPr>
              <w:t xml:space="preserve">внесения изменений в технические паспорта на оборудование </w:t>
            </w:r>
            <w:r w:rsidR="00BD2441" w:rsidRPr="005048E1">
              <w:rPr>
                <w:lang w:eastAsia="en-US"/>
              </w:rPr>
              <w:t xml:space="preserve">по производству изделий </w:t>
            </w:r>
            <w:r w:rsidR="00BD2441" w:rsidRPr="005048E1">
              <w:rPr>
                <w:iCs/>
                <w:lang w:eastAsia="en-US"/>
              </w:rPr>
              <w:t xml:space="preserve">из </w:t>
            </w:r>
            <w:r w:rsidR="00BD2441" w:rsidRPr="005048E1">
              <w:t>композиционных полимерных материалов</w:t>
            </w:r>
            <w:r w:rsidR="00BD2441" w:rsidRPr="005048E1">
              <w:rPr>
                <w:iCs/>
                <w:lang w:eastAsia="en-US"/>
              </w:rPr>
              <w:t xml:space="preserve"> методом литья под давлением и предъявлени</w:t>
            </w:r>
            <w:r w:rsidR="0095576D" w:rsidRPr="005048E1">
              <w:rPr>
                <w:iCs/>
                <w:lang w:eastAsia="en-US"/>
              </w:rPr>
              <w:t>я</w:t>
            </w:r>
            <w:r w:rsidR="00BD2441" w:rsidRPr="005048E1">
              <w:rPr>
                <w:iCs/>
                <w:lang w:eastAsia="en-US"/>
              </w:rPr>
              <w:t xml:space="preserve"> </w:t>
            </w:r>
            <w:r w:rsidR="001C646B" w:rsidRPr="005048E1">
              <w:rPr>
                <w:iCs/>
                <w:lang w:eastAsia="en-US"/>
              </w:rPr>
              <w:t xml:space="preserve">их </w:t>
            </w:r>
            <w:r w:rsidRPr="005048E1">
              <w:rPr>
                <w:iCs/>
                <w:lang w:eastAsia="en-US"/>
              </w:rPr>
              <w:t>органам, осуществляющим государственный технический надзор</w:t>
            </w:r>
          </w:p>
        </w:tc>
      </w:tr>
      <w:tr w:rsidR="00AA786F" w:rsidRPr="005048E1" w14:paraId="5429A09D" w14:textId="77777777" w:rsidTr="00690CDB">
        <w:trPr>
          <w:trHeight w:val="20"/>
        </w:trPr>
        <w:tc>
          <w:tcPr>
            <w:tcW w:w="1306" w:type="pct"/>
            <w:vMerge/>
          </w:tcPr>
          <w:p w14:paraId="68B5F7FB" w14:textId="77777777" w:rsidR="00AA786F" w:rsidRPr="005048E1" w:rsidRDefault="00AA786F" w:rsidP="00690CDB">
            <w:pPr>
              <w:rPr>
                <w:bCs/>
              </w:rPr>
            </w:pPr>
          </w:p>
        </w:tc>
        <w:tc>
          <w:tcPr>
            <w:tcW w:w="3694" w:type="pct"/>
          </w:tcPr>
          <w:p w14:paraId="27F74548" w14:textId="21F94E79" w:rsidR="00AA786F" w:rsidRPr="005048E1" w:rsidRDefault="00AA786F" w:rsidP="00690CDB">
            <w:pPr>
              <w:suppressAutoHyphens/>
              <w:jc w:val="both"/>
              <w:rPr>
                <w:iCs/>
              </w:rPr>
            </w:pPr>
            <w:r w:rsidRPr="005048E1">
              <w:rPr>
                <w:iCs/>
                <w:lang w:eastAsia="en-US"/>
              </w:rPr>
              <w:t>Анализировать причины повышенного износа оборудования</w:t>
            </w:r>
            <w:r w:rsidR="008A5EF1" w:rsidRPr="005048E1">
              <w:rPr>
                <w:iCs/>
                <w:lang w:eastAsia="en-US"/>
              </w:rPr>
              <w:t>,</w:t>
            </w:r>
            <w:r w:rsidR="008A5EF1" w:rsidRPr="005048E1">
              <w:rPr>
                <w:lang w:eastAsia="en-US"/>
              </w:rPr>
              <w:t xml:space="preserve"> используемого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rPr>
                <w:iCs/>
                <w:lang w:eastAsia="en-US"/>
              </w:rPr>
              <w:t>, его простоев и аварий</w:t>
            </w:r>
          </w:p>
        </w:tc>
      </w:tr>
      <w:tr w:rsidR="00AA786F" w:rsidRPr="005048E1" w14:paraId="3F404F54" w14:textId="77777777" w:rsidTr="00690CDB">
        <w:trPr>
          <w:trHeight w:val="20"/>
        </w:trPr>
        <w:tc>
          <w:tcPr>
            <w:tcW w:w="1306" w:type="pct"/>
            <w:vMerge/>
          </w:tcPr>
          <w:p w14:paraId="13537C47" w14:textId="77777777" w:rsidR="00AA786F" w:rsidRPr="005048E1" w:rsidRDefault="00AA786F" w:rsidP="00690CDB">
            <w:pPr>
              <w:rPr>
                <w:bCs/>
              </w:rPr>
            </w:pPr>
          </w:p>
        </w:tc>
        <w:tc>
          <w:tcPr>
            <w:tcW w:w="3694" w:type="pct"/>
          </w:tcPr>
          <w:p w14:paraId="04D3751B" w14:textId="47A17C6E" w:rsidR="00AA786F" w:rsidRPr="005048E1" w:rsidRDefault="00AA786F" w:rsidP="00690CDB">
            <w:pPr>
              <w:suppressAutoHyphens/>
              <w:jc w:val="both"/>
            </w:pPr>
            <w:r w:rsidRPr="005048E1">
              <w:t>Распределять текущий объем работ среди подчиненного персонала</w:t>
            </w:r>
            <w:r w:rsidR="008A5EF1" w:rsidRPr="005048E1">
              <w:t xml:space="preserve">, задействованного в техническом обслуживании и ремонте оборудования </w:t>
            </w:r>
            <w:r w:rsidR="008A5EF1" w:rsidRPr="005048E1">
              <w:rPr>
                <w:lang w:eastAsia="en-US"/>
              </w:rPr>
              <w:t xml:space="preserve">по производству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27CF13BD" w14:textId="77777777" w:rsidTr="00690CDB">
        <w:trPr>
          <w:trHeight w:val="20"/>
        </w:trPr>
        <w:tc>
          <w:tcPr>
            <w:tcW w:w="1306" w:type="pct"/>
            <w:vMerge w:val="restart"/>
          </w:tcPr>
          <w:p w14:paraId="473E9222" w14:textId="77777777" w:rsidR="00AA786F" w:rsidRPr="005048E1" w:rsidRDefault="00AA786F" w:rsidP="00690CDB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94" w:type="pct"/>
          </w:tcPr>
          <w:p w14:paraId="4678EAA8" w14:textId="0B501094" w:rsidR="00AA786F" w:rsidRPr="005048E1" w:rsidRDefault="00AA786F" w:rsidP="00690CDB">
            <w:pPr>
              <w:suppressAutoHyphens/>
              <w:jc w:val="both"/>
            </w:pPr>
            <w:r w:rsidRPr="005048E1">
              <w:t xml:space="preserve">Назначение, принцип работы и способы регулирования производительности, оптимальные режимы эксплуатации, признаки нештатной работы и предельные значения параметров оборудования по производству изделий </w:t>
            </w:r>
            <w:r w:rsidR="00CC2D96" w:rsidRPr="005048E1">
              <w:rPr>
                <w:iCs/>
                <w:lang w:eastAsia="en-US"/>
              </w:rPr>
              <w:t xml:space="preserve">из </w:t>
            </w:r>
            <w:r w:rsidR="00CC2D96" w:rsidRPr="005048E1">
              <w:t xml:space="preserve">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AA786F" w:rsidRPr="005048E1" w14:paraId="7E2D0D5A" w14:textId="77777777" w:rsidTr="00690CDB">
        <w:trPr>
          <w:trHeight w:val="20"/>
        </w:trPr>
        <w:tc>
          <w:tcPr>
            <w:tcW w:w="1306" w:type="pct"/>
            <w:vMerge/>
          </w:tcPr>
          <w:p w14:paraId="4E34F1EE" w14:textId="77777777" w:rsidR="00AA786F" w:rsidRPr="005048E1" w:rsidRDefault="00AA786F" w:rsidP="00690CDB"/>
        </w:tc>
        <w:tc>
          <w:tcPr>
            <w:tcW w:w="3694" w:type="pct"/>
          </w:tcPr>
          <w:p w14:paraId="6032211C" w14:textId="1765306C" w:rsidR="00AA786F" w:rsidRPr="005048E1" w:rsidRDefault="00AA786F" w:rsidP="00060393">
            <w:pPr>
              <w:suppressAutoHyphens/>
              <w:jc w:val="both"/>
            </w:pPr>
            <w:r w:rsidRPr="005048E1">
              <w:t xml:space="preserve">Требования </w:t>
            </w:r>
            <w:r w:rsidR="00CC2D96" w:rsidRPr="005048E1">
              <w:t>нормативн</w:t>
            </w:r>
            <w:r w:rsidR="00060393" w:rsidRPr="005048E1">
              <w:t>о-технической</w:t>
            </w:r>
            <w:r w:rsidR="00CC2D96" w:rsidRPr="005048E1">
              <w:t xml:space="preserve"> </w:t>
            </w:r>
            <w:r w:rsidRPr="005048E1">
              <w:t>документ</w:t>
            </w:r>
            <w:r w:rsidR="00060393" w:rsidRPr="005048E1">
              <w:t>ации</w:t>
            </w:r>
            <w:r w:rsidRPr="005048E1">
              <w:t xml:space="preserve"> по проведению ремонта и технического обслуживания оборудования</w:t>
            </w:r>
            <w:r w:rsidR="00CC2D96" w:rsidRPr="005048E1">
              <w:t>,</w:t>
            </w:r>
            <w:r w:rsidR="008A5EF1" w:rsidRPr="005048E1">
              <w:rPr>
                <w:lang w:eastAsia="en-US"/>
              </w:rPr>
              <w:t xml:space="preserve"> используемого для производства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79E98F28" w14:textId="77777777" w:rsidTr="00690CDB">
        <w:trPr>
          <w:trHeight w:val="20"/>
        </w:trPr>
        <w:tc>
          <w:tcPr>
            <w:tcW w:w="1306" w:type="pct"/>
            <w:vMerge/>
          </w:tcPr>
          <w:p w14:paraId="4447CF72" w14:textId="77777777" w:rsidR="00AA786F" w:rsidRPr="005048E1" w:rsidRDefault="00AA786F" w:rsidP="00690CDB"/>
        </w:tc>
        <w:tc>
          <w:tcPr>
            <w:tcW w:w="3694" w:type="pct"/>
          </w:tcPr>
          <w:p w14:paraId="11EE3164" w14:textId="6A60836D" w:rsidR="00AA786F" w:rsidRPr="005048E1" w:rsidRDefault="00AA786F" w:rsidP="00690CDB">
            <w:pPr>
              <w:suppressAutoHyphens/>
              <w:jc w:val="both"/>
              <w:rPr>
                <w:iCs/>
              </w:rPr>
            </w:pPr>
            <w:r w:rsidRPr="005048E1">
              <w:t>Формы и методы организации работы с персоналом</w:t>
            </w:r>
            <w:r w:rsidR="00CC2D96" w:rsidRPr="005048E1">
              <w:t>,</w:t>
            </w:r>
            <w:r w:rsidR="008A5EF1" w:rsidRPr="005048E1">
              <w:t xml:space="preserve"> задействованн</w:t>
            </w:r>
            <w:r w:rsidR="0095576D" w:rsidRPr="005048E1">
              <w:t>о</w:t>
            </w:r>
            <w:r w:rsidR="008A5EF1" w:rsidRPr="005048E1">
              <w:t xml:space="preserve">м в техническом обслуживании и ремонте оборудования </w:t>
            </w:r>
            <w:r w:rsidR="008A5EF1" w:rsidRPr="005048E1">
              <w:rPr>
                <w:lang w:eastAsia="en-US"/>
              </w:rPr>
              <w:t xml:space="preserve">по производству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A786F" w:rsidRPr="005048E1" w14:paraId="4CDBEC6B" w14:textId="77777777" w:rsidTr="00690CDB">
        <w:trPr>
          <w:trHeight w:val="20"/>
        </w:trPr>
        <w:tc>
          <w:tcPr>
            <w:tcW w:w="1306" w:type="pct"/>
            <w:vMerge/>
          </w:tcPr>
          <w:p w14:paraId="21664243" w14:textId="77777777" w:rsidR="00AA786F" w:rsidRPr="005048E1" w:rsidRDefault="00AA786F" w:rsidP="00690CDB"/>
        </w:tc>
        <w:tc>
          <w:tcPr>
            <w:tcW w:w="3694" w:type="pct"/>
          </w:tcPr>
          <w:p w14:paraId="6B08D4E3" w14:textId="06E42EAC" w:rsidR="00AA786F" w:rsidRPr="005048E1" w:rsidRDefault="00AA786F" w:rsidP="00690CDB">
            <w:pPr>
              <w:suppressAutoHyphens/>
              <w:jc w:val="both"/>
            </w:pPr>
            <w:r w:rsidRPr="005048E1">
              <w:t>Эксплуатационные свойства материалов, применяемых в конструкциях оборудования и оснастки</w:t>
            </w:r>
            <w:r w:rsidR="008A5EF1" w:rsidRPr="005048E1">
              <w:t xml:space="preserve"> </w:t>
            </w:r>
            <w:r w:rsidR="008A5EF1" w:rsidRPr="005048E1">
              <w:rPr>
                <w:lang w:eastAsia="en-US"/>
              </w:rPr>
              <w:t xml:space="preserve">по производству изделий </w:t>
            </w:r>
            <w:r w:rsidR="008A5EF1" w:rsidRPr="005048E1">
              <w:rPr>
                <w:iCs/>
                <w:lang w:eastAsia="en-US"/>
              </w:rPr>
              <w:t xml:space="preserve">из </w:t>
            </w:r>
            <w:r w:rsidR="008A5EF1" w:rsidRPr="005048E1">
              <w:t>композиционных полимерных материалов</w:t>
            </w:r>
            <w:r w:rsidR="008A5EF1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3A3275" w:rsidRPr="005048E1" w14:paraId="0EDF9032" w14:textId="77777777" w:rsidTr="00690CDB">
        <w:trPr>
          <w:trHeight w:val="20"/>
        </w:trPr>
        <w:tc>
          <w:tcPr>
            <w:tcW w:w="1306" w:type="pct"/>
          </w:tcPr>
          <w:p w14:paraId="23A70AB0" w14:textId="77777777" w:rsidR="0023479E" w:rsidRPr="005048E1" w:rsidRDefault="0023479E" w:rsidP="00690CDB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94" w:type="pct"/>
          </w:tcPr>
          <w:p w14:paraId="5A51CAD7" w14:textId="77777777" w:rsidR="0023479E" w:rsidRPr="005048E1" w:rsidRDefault="0023479E" w:rsidP="00690CDB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31AB8BD5" w14:textId="77777777" w:rsidR="0023479E" w:rsidRPr="005048E1" w:rsidRDefault="0023479E" w:rsidP="00A436B1">
      <w:pPr>
        <w:rPr>
          <w:sz w:val="22"/>
          <w:szCs w:val="22"/>
        </w:rPr>
      </w:pPr>
    </w:p>
    <w:p w14:paraId="557CF348" w14:textId="77777777" w:rsidR="0095576D" w:rsidRPr="005048E1" w:rsidRDefault="0095576D" w:rsidP="0095576D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.4. Трудовая функция</w:t>
      </w:r>
    </w:p>
    <w:p w14:paraId="139EEEC0" w14:textId="77777777" w:rsidR="0095576D" w:rsidRPr="005048E1" w:rsidRDefault="0095576D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43"/>
        <w:gridCol w:w="616"/>
        <w:gridCol w:w="924"/>
        <w:gridCol w:w="1543"/>
        <w:gridCol w:w="1092"/>
      </w:tblGrid>
      <w:tr w:rsidR="003A3275" w:rsidRPr="005048E1" w14:paraId="10B16BF1" w14:textId="77777777" w:rsidTr="0095576D">
        <w:trPr>
          <w:trHeight w:val="278"/>
        </w:trPr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A748BC6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2F51D" w14:textId="237FF01E" w:rsidR="0023479E" w:rsidRPr="005048E1" w:rsidRDefault="003F2353" w:rsidP="00A436B1">
            <w:pPr>
              <w:suppressAutoHyphens/>
              <w:ind w:left="-46"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Организация межремонтного обслуживания, технического надзора за состоянием оборудования по производству изделий </w:t>
            </w:r>
            <w:r w:rsidRPr="005048E1">
              <w:rPr>
                <w:iCs/>
                <w:lang w:eastAsia="en-US"/>
              </w:rPr>
              <w:t xml:space="preserve">из </w:t>
            </w:r>
            <w:r w:rsidRPr="005048E1">
              <w:t>композиционных полимерных материалов</w:t>
            </w:r>
            <w:r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  <w:tc>
          <w:tcPr>
            <w:tcW w:w="30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220644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74966" w14:textId="1AE88941" w:rsidR="0023479E" w:rsidRPr="005048E1" w:rsidRDefault="005944E3" w:rsidP="0095576D">
            <w:pPr>
              <w:suppressAutoHyphens/>
            </w:pPr>
            <w:r w:rsidRPr="005048E1">
              <w:rPr>
                <w:lang w:val="en-US"/>
              </w:rPr>
              <w:t>D</w:t>
            </w:r>
            <w:r w:rsidR="00AA786F" w:rsidRPr="005048E1">
              <w:t>/04.7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A7C112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6A269" w14:textId="6F5E294A" w:rsidR="0023479E" w:rsidRPr="005048E1" w:rsidRDefault="00AA786F" w:rsidP="00A436B1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16644D0E" w14:textId="77777777" w:rsidR="0095576D" w:rsidRPr="005048E1" w:rsidRDefault="0095576D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1123"/>
        <w:gridCol w:w="500"/>
        <w:gridCol w:w="2234"/>
        <w:gridCol w:w="1272"/>
        <w:gridCol w:w="2411"/>
      </w:tblGrid>
      <w:tr w:rsidR="003A3275" w:rsidRPr="005048E1" w14:paraId="2F617717" w14:textId="77777777" w:rsidTr="00B41205">
        <w:trPr>
          <w:trHeight w:val="488"/>
        </w:trPr>
        <w:tc>
          <w:tcPr>
            <w:tcW w:w="130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3BC6093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CD1BD0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4CD080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0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E7ADB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FF4E6C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704706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64E5CF85" w14:textId="77777777" w:rsidTr="00B41205">
        <w:trPr>
          <w:trHeight w:val="479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72E4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9E5DE2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8484C3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E608A2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0ECC69D" w14:textId="77777777" w:rsidR="0095576D" w:rsidRPr="005048E1" w:rsidRDefault="0095576D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7"/>
        <w:gridCol w:w="7536"/>
      </w:tblGrid>
      <w:tr w:rsidR="00AF3262" w:rsidRPr="005048E1" w14:paraId="2675FBAF" w14:textId="77777777" w:rsidTr="0095576D">
        <w:trPr>
          <w:trHeight w:val="20"/>
        </w:trPr>
        <w:tc>
          <w:tcPr>
            <w:tcW w:w="1307" w:type="pct"/>
            <w:vMerge w:val="restart"/>
          </w:tcPr>
          <w:p w14:paraId="52DEB7A8" w14:textId="77777777" w:rsidR="00AF3262" w:rsidRPr="005048E1" w:rsidRDefault="00AF3262" w:rsidP="0095576D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93" w:type="pct"/>
          </w:tcPr>
          <w:p w14:paraId="45389341" w14:textId="02F1B96E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Организация разработки плана и календарного графика осмотра и испытаний основного и вспомогательного оборудования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</w:t>
            </w:r>
            <w:r w:rsidRPr="005048E1">
              <w:rPr>
                <w:lang w:eastAsia="en-US"/>
              </w:rPr>
              <w:t xml:space="preserve"> литья под давлением</w:t>
            </w:r>
          </w:p>
        </w:tc>
      </w:tr>
      <w:tr w:rsidR="00AF3262" w:rsidRPr="005048E1" w14:paraId="74DA3C5C" w14:textId="77777777" w:rsidTr="0095576D">
        <w:trPr>
          <w:trHeight w:val="20"/>
        </w:trPr>
        <w:tc>
          <w:tcPr>
            <w:tcW w:w="1307" w:type="pct"/>
            <w:vMerge/>
          </w:tcPr>
          <w:p w14:paraId="17451E9A" w14:textId="77777777" w:rsidR="00AF3262" w:rsidRPr="005048E1" w:rsidRDefault="00AF3262" w:rsidP="0095576D"/>
        </w:tc>
        <w:tc>
          <w:tcPr>
            <w:tcW w:w="3693" w:type="pct"/>
          </w:tcPr>
          <w:p w14:paraId="51B3ABFF" w14:textId="6832D79E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>Организация планово-предупредительного ремонта основного и вспомогательного оборудования</w:t>
            </w:r>
            <w:r w:rsidR="00526FDD" w:rsidRPr="005048E1">
              <w:rPr>
                <w:lang w:eastAsia="en-US"/>
              </w:rPr>
              <w:t xml:space="preserve">, используемого для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F3262" w:rsidRPr="005048E1" w14:paraId="24611BAD" w14:textId="77777777" w:rsidTr="0095576D">
        <w:trPr>
          <w:trHeight w:val="20"/>
        </w:trPr>
        <w:tc>
          <w:tcPr>
            <w:tcW w:w="1307" w:type="pct"/>
            <w:vMerge/>
          </w:tcPr>
          <w:p w14:paraId="734A96BF" w14:textId="77777777" w:rsidR="00AF3262" w:rsidRPr="005048E1" w:rsidRDefault="00AF3262" w:rsidP="0095576D"/>
        </w:tc>
        <w:tc>
          <w:tcPr>
            <w:tcW w:w="3693" w:type="pct"/>
          </w:tcPr>
          <w:p w14:paraId="0F860B03" w14:textId="5B984190" w:rsidR="00AF3262" w:rsidRPr="005048E1" w:rsidRDefault="00AF3262" w:rsidP="0095576D">
            <w:pPr>
              <w:suppressAutoHyphens/>
              <w:jc w:val="both"/>
            </w:pPr>
            <w:r w:rsidRPr="005048E1">
              <w:t>Разработка типовых форм и контроль документооборота при проведении технического обслуживания и ремонта оборудования</w:t>
            </w:r>
            <w:r w:rsidR="00526FDD" w:rsidRPr="005048E1">
              <w:t>,</w:t>
            </w:r>
            <w:r w:rsidR="00526FDD" w:rsidRPr="005048E1">
              <w:rPr>
                <w:lang w:eastAsia="en-US"/>
              </w:rPr>
              <w:t xml:space="preserve"> используемого для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F3262" w:rsidRPr="005048E1" w14:paraId="41777A85" w14:textId="77777777" w:rsidTr="0095576D">
        <w:trPr>
          <w:trHeight w:val="20"/>
        </w:trPr>
        <w:tc>
          <w:tcPr>
            <w:tcW w:w="1307" w:type="pct"/>
            <w:vMerge w:val="restart"/>
          </w:tcPr>
          <w:p w14:paraId="1172445F" w14:textId="77777777" w:rsidR="00AF3262" w:rsidRPr="005048E1" w:rsidRDefault="00AF3262" w:rsidP="0095576D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93" w:type="pct"/>
          </w:tcPr>
          <w:p w14:paraId="67B5B898" w14:textId="6B966EFA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Производить технический контроль работы основного и вспомогательного оборудования, технологических линий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</w:t>
            </w:r>
            <w:r w:rsidRPr="005048E1">
              <w:rPr>
                <w:lang w:eastAsia="en-US"/>
              </w:rPr>
              <w:t xml:space="preserve"> литья под давлением</w:t>
            </w:r>
          </w:p>
        </w:tc>
      </w:tr>
      <w:tr w:rsidR="00AF3262" w:rsidRPr="005048E1" w14:paraId="26E6A1CB" w14:textId="77777777" w:rsidTr="0095576D">
        <w:trPr>
          <w:trHeight w:val="20"/>
        </w:trPr>
        <w:tc>
          <w:tcPr>
            <w:tcW w:w="1307" w:type="pct"/>
            <w:vMerge/>
          </w:tcPr>
          <w:p w14:paraId="1FA413A4" w14:textId="77777777" w:rsidR="00AF3262" w:rsidRPr="005048E1" w:rsidRDefault="00AF3262" w:rsidP="0095576D">
            <w:pPr>
              <w:rPr>
                <w:bCs/>
              </w:rPr>
            </w:pPr>
          </w:p>
        </w:tc>
        <w:tc>
          <w:tcPr>
            <w:tcW w:w="3693" w:type="pct"/>
          </w:tcPr>
          <w:p w14:paraId="74922D74" w14:textId="1BEA506E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Разрабатывать </w:t>
            </w:r>
            <w:r w:rsidR="00BB51EB" w:rsidRPr="005048E1">
              <w:rPr>
                <w:lang w:eastAsia="en-US"/>
              </w:rPr>
              <w:t xml:space="preserve">нормативно-технические </w:t>
            </w:r>
            <w:r w:rsidRPr="005048E1">
              <w:rPr>
                <w:lang w:eastAsia="en-US"/>
              </w:rPr>
              <w:t>документы по проведению межремонтных работ</w:t>
            </w:r>
            <w:r w:rsidR="00526FDD" w:rsidRPr="005048E1">
              <w:rPr>
                <w:lang w:eastAsia="en-US"/>
              </w:rPr>
              <w:t xml:space="preserve"> </w:t>
            </w:r>
            <w:r w:rsidR="0095576D" w:rsidRPr="005048E1">
              <w:rPr>
                <w:lang w:eastAsia="en-US"/>
              </w:rPr>
              <w:t xml:space="preserve">для </w:t>
            </w:r>
            <w:r w:rsidR="00526FDD" w:rsidRPr="005048E1">
              <w:rPr>
                <w:lang w:eastAsia="en-US"/>
              </w:rPr>
              <w:t>оборудования</w:t>
            </w:r>
            <w:r w:rsidR="00BB51EB" w:rsidRPr="005048E1">
              <w:rPr>
                <w:lang w:eastAsia="en-US"/>
              </w:rPr>
              <w:t>,</w:t>
            </w:r>
            <w:r w:rsidR="00526FDD" w:rsidRPr="005048E1">
              <w:rPr>
                <w:lang w:eastAsia="en-US"/>
              </w:rPr>
              <w:t xml:space="preserve"> используемого для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F3262" w:rsidRPr="005048E1" w14:paraId="4A7829DE" w14:textId="77777777" w:rsidTr="0095576D">
        <w:trPr>
          <w:trHeight w:val="20"/>
        </w:trPr>
        <w:tc>
          <w:tcPr>
            <w:tcW w:w="1307" w:type="pct"/>
            <w:vMerge w:val="restart"/>
          </w:tcPr>
          <w:p w14:paraId="1FCC0DA3" w14:textId="77777777" w:rsidR="00AF3262" w:rsidRPr="005048E1" w:rsidRDefault="00AF3262" w:rsidP="0095576D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93" w:type="pct"/>
          </w:tcPr>
          <w:p w14:paraId="7233DB7C" w14:textId="7DF4DDAD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>Производственное технологическое оборудование</w:t>
            </w:r>
            <w:r w:rsidR="00526FDD" w:rsidRPr="005048E1">
              <w:rPr>
                <w:lang w:eastAsia="en-US"/>
              </w:rPr>
              <w:t xml:space="preserve">, используемое для </w:t>
            </w:r>
            <w:r w:rsidR="00CC2D96" w:rsidRPr="005048E1">
              <w:rPr>
                <w:lang w:eastAsia="en-US"/>
              </w:rPr>
              <w:t xml:space="preserve">изготовления </w:t>
            </w:r>
            <w:r w:rsidR="00526FDD" w:rsidRPr="005048E1">
              <w:rPr>
                <w:lang w:eastAsia="en-US"/>
              </w:rPr>
              <w:t xml:space="preserve">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 литья под давлением,</w:t>
            </w:r>
            <w:r w:rsidRPr="005048E1">
              <w:rPr>
                <w:lang w:eastAsia="en-US"/>
              </w:rPr>
              <w:t xml:space="preserve"> и правила его эксплуатации</w:t>
            </w:r>
          </w:p>
        </w:tc>
      </w:tr>
      <w:tr w:rsidR="00780956" w:rsidRPr="005048E1" w14:paraId="52894FDB" w14:textId="77777777" w:rsidTr="0095576D">
        <w:trPr>
          <w:trHeight w:val="20"/>
        </w:trPr>
        <w:tc>
          <w:tcPr>
            <w:tcW w:w="1307" w:type="pct"/>
            <w:vMerge/>
          </w:tcPr>
          <w:p w14:paraId="63659D92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93" w:type="pct"/>
          </w:tcPr>
          <w:p w14:paraId="4C5ACD78" w14:textId="17340677" w:rsidR="00780956" w:rsidRPr="005048E1" w:rsidRDefault="00780956" w:rsidP="0095576D">
            <w:pPr>
              <w:suppressAutoHyphens/>
              <w:jc w:val="both"/>
              <w:rPr>
                <w:lang w:eastAsia="en-US"/>
              </w:rPr>
            </w:pPr>
            <w:r w:rsidRPr="005048E1">
              <w:t xml:space="preserve">Периодичность технических осмотров, ремонта и освидетельствования основного и вспомогательного оборудования для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</w:t>
            </w:r>
            <w:r w:rsidRPr="005048E1">
              <w:t xml:space="preserve"> литья под давлением</w:t>
            </w:r>
          </w:p>
        </w:tc>
      </w:tr>
      <w:tr w:rsidR="00780956" w:rsidRPr="005048E1" w14:paraId="3522CA2C" w14:textId="77777777" w:rsidTr="0095576D">
        <w:trPr>
          <w:trHeight w:val="20"/>
        </w:trPr>
        <w:tc>
          <w:tcPr>
            <w:tcW w:w="1307" w:type="pct"/>
            <w:vMerge/>
          </w:tcPr>
          <w:p w14:paraId="5C984443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93" w:type="pct"/>
          </w:tcPr>
          <w:p w14:paraId="587FAD28" w14:textId="7B04BA5B" w:rsidR="00780956" w:rsidRPr="005048E1" w:rsidRDefault="00780956" w:rsidP="0095576D">
            <w:pPr>
              <w:suppressAutoHyphens/>
              <w:jc w:val="both"/>
              <w:rPr>
                <w:lang w:eastAsia="en-US"/>
              </w:rPr>
            </w:pPr>
            <w:r w:rsidRPr="005048E1">
              <w:t xml:space="preserve">Положение о планово-предупредительном ремонте основного и вспомогательного оборудования для производства изделий </w:t>
            </w:r>
            <w:r w:rsidR="00BB51EB" w:rsidRPr="005048E1">
              <w:rPr>
                <w:iCs/>
                <w:lang w:eastAsia="en-US"/>
              </w:rPr>
              <w:t xml:space="preserve">из </w:t>
            </w:r>
            <w:r w:rsidR="00BB51EB" w:rsidRPr="005048E1">
              <w:t>композиционных полимерных материалов</w:t>
            </w:r>
            <w:r w:rsidR="00BB51EB" w:rsidRPr="005048E1">
              <w:rPr>
                <w:iCs/>
                <w:lang w:eastAsia="en-US"/>
              </w:rPr>
              <w:t xml:space="preserve"> </w:t>
            </w:r>
            <w:r w:rsidRPr="005048E1">
              <w:t>методом литья под давлением</w:t>
            </w:r>
          </w:p>
        </w:tc>
      </w:tr>
      <w:tr w:rsidR="00780956" w:rsidRPr="005048E1" w14:paraId="3C947138" w14:textId="77777777" w:rsidTr="0095576D">
        <w:trPr>
          <w:trHeight w:val="20"/>
        </w:trPr>
        <w:tc>
          <w:tcPr>
            <w:tcW w:w="1307" w:type="pct"/>
            <w:vMerge/>
          </w:tcPr>
          <w:p w14:paraId="7B15D66D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93" w:type="pct"/>
          </w:tcPr>
          <w:p w14:paraId="0FD013CE" w14:textId="3E38488A" w:rsidR="00780956" w:rsidRPr="005048E1" w:rsidRDefault="00780956" w:rsidP="0095576D">
            <w:pPr>
              <w:suppressAutoHyphens/>
              <w:jc w:val="both"/>
              <w:rPr>
                <w:lang w:eastAsia="en-US"/>
              </w:rPr>
            </w:pPr>
            <w:r w:rsidRPr="005048E1">
              <w:t>Способы предупреждения и устранения неисправностей работы узлов, агрегатов, механизмов и оборудования для производства изделий</w:t>
            </w:r>
            <w:r w:rsidR="00BB51EB" w:rsidRPr="005048E1">
              <w:t xml:space="preserve"> </w:t>
            </w:r>
            <w:r w:rsidR="00BB51EB" w:rsidRPr="005048E1">
              <w:rPr>
                <w:iCs/>
                <w:lang w:eastAsia="en-US"/>
              </w:rPr>
              <w:t xml:space="preserve">из </w:t>
            </w:r>
            <w:r w:rsidR="00BB51EB" w:rsidRPr="005048E1">
              <w:t>композиционных полимерных материалов</w:t>
            </w:r>
            <w:r w:rsidRPr="005048E1">
              <w:t xml:space="preserve"> методом литья под давлением</w:t>
            </w:r>
          </w:p>
        </w:tc>
      </w:tr>
      <w:tr w:rsidR="00780956" w:rsidRPr="005048E1" w14:paraId="1F827208" w14:textId="77777777" w:rsidTr="0095576D">
        <w:trPr>
          <w:trHeight w:val="20"/>
        </w:trPr>
        <w:tc>
          <w:tcPr>
            <w:tcW w:w="1307" w:type="pct"/>
            <w:vMerge/>
          </w:tcPr>
          <w:p w14:paraId="71BC0B56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93" w:type="pct"/>
          </w:tcPr>
          <w:p w14:paraId="560BD8A1" w14:textId="7C76922A" w:rsidR="00780956" w:rsidRPr="005048E1" w:rsidRDefault="00780956" w:rsidP="0095576D">
            <w:pPr>
              <w:suppressAutoHyphens/>
              <w:jc w:val="both"/>
              <w:rPr>
                <w:lang w:eastAsia="en-US"/>
              </w:rPr>
            </w:pPr>
            <w:r w:rsidRPr="005048E1">
              <w:t xml:space="preserve">Правила, виды и сроки технического обслуживания, ремонта и освидетельствования </w:t>
            </w:r>
            <w:r w:rsidR="00BB51EB" w:rsidRPr="005048E1">
              <w:t xml:space="preserve">оборудования </w:t>
            </w:r>
            <w:r w:rsidRPr="005048E1">
              <w:t>для производства изделий</w:t>
            </w:r>
            <w:r w:rsidR="00BB51EB" w:rsidRPr="005048E1">
              <w:t xml:space="preserve"> </w:t>
            </w:r>
            <w:r w:rsidR="00BB51EB" w:rsidRPr="005048E1">
              <w:rPr>
                <w:iCs/>
                <w:lang w:eastAsia="en-US"/>
              </w:rPr>
              <w:t xml:space="preserve">из </w:t>
            </w:r>
            <w:r w:rsidR="00BB51EB" w:rsidRPr="005048E1">
              <w:t>композиционных полимерных материалов</w:t>
            </w:r>
            <w:r w:rsidRPr="005048E1">
              <w:t xml:space="preserve"> методом литья под давлением</w:t>
            </w:r>
          </w:p>
        </w:tc>
      </w:tr>
      <w:tr w:rsidR="00AF3262" w:rsidRPr="005048E1" w14:paraId="5B8043FD" w14:textId="77777777" w:rsidTr="0095576D">
        <w:trPr>
          <w:trHeight w:val="20"/>
        </w:trPr>
        <w:tc>
          <w:tcPr>
            <w:tcW w:w="1307" w:type="pct"/>
            <w:vMerge/>
          </w:tcPr>
          <w:p w14:paraId="7EEB135E" w14:textId="77777777" w:rsidR="00AF3262" w:rsidRPr="005048E1" w:rsidRDefault="00AF3262" w:rsidP="0095576D"/>
        </w:tc>
        <w:tc>
          <w:tcPr>
            <w:tcW w:w="3693" w:type="pct"/>
          </w:tcPr>
          <w:p w14:paraId="1B5308AB" w14:textId="657CC84A" w:rsidR="00AF3262" w:rsidRPr="005048E1" w:rsidRDefault="00AF3262" w:rsidP="0095576D">
            <w:pPr>
              <w:suppressAutoHyphens/>
              <w:jc w:val="both"/>
            </w:pPr>
            <w:r w:rsidRPr="005048E1">
              <w:t>Инструкции, технологические схемы, чертежи, описания, паспорта оборудования</w:t>
            </w:r>
            <w:r w:rsidR="00BB51EB" w:rsidRPr="005048E1">
              <w:t xml:space="preserve"> по производству изделий </w:t>
            </w:r>
            <w:r w:rsidR="00BB51EB" w:rsidRPr="005048E1">
              <w:rPr>
                <w:iCs/>
                <w:lang w:eastAsia="en-US"/>
              </w:rPr>
              <w:t xml:space="preserve">из </w:t>
            </w:r>
            <w:r w:rsidR="00BB51EB" w:rsidRPr="005048E1">
              <w:t>композиционных полимерных материалов методом литья под давлением</w:t>
            </w:r>
            <w:r w:rsidRPr="005048E1">
              <w:t>, формуляры на них</w:t>
            </w:r>
          </w:p>
        </w:tc>
      </w:tr>
      <w:tr w:rsidR="00AF3262" w:rsidRPr="005048E1" w14:paraId="56CA0F31" w14:textId="77777777" w:rsidTr="0095576D">
        <w:trPr>
          <w:trHeight w:val="20"/>
        </w:trPr>
        <w:tc>
          <w:tcPr>
            <w:tcW w:w="1307" w:type="pct"/>
            <w:vMerge/>
          </w:tcPr>
          <w:p w14:paraId="66AD0233" w14:textId="77777777" w:rsidR="00AF3262" w:rsidRPr="005048E1" w:rsidRDefault="00AF3262" w:rsidP="0095576D"/>
        </w:tc>
        <w:tc>
          <w:tcPr>
            <w:tcW w:w="3693" w:type="pct"/>
          </w:tcPr>
          <w:p w14:paraId="163A548B" w14:textId="263F7149" w:rsidR="00AF3262" w:rsidRPr="005048E1" w:rsidRDefault="00AF3262" w:rsidP="0095576D">
            <w:pPr>
              <w:suppressAutoHyphens/>
              <w:jc w:val="both"/>
              <w:rPr>
                <w:iCs/>
              </w:rPr>
            </w:pPr>
            <w:r w:rsidRPr="005048E1">
              <w:t>Назначение, принцип работы и способы регулирования производительности, оптимальные режимы эксплуатации, признаки нештатной работы и предельные значения параметров оборудования по производству изделий</w:t>
            </w:r>
            <w:r w:rsidR="00526FDD" w:rsidRPr="005048E1">
              <w:t xml:space="preserve">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</w:t>
            </w:r>
            <w:r w:rsidRPr="005048E1">
              <w:t xml:space="preserve"> литья под давлением</w:t>
            </w:r>
          </w:p>
        </w:tc>
      </w:tr>
      <w:tr w:rsidR="00AF3262" w:rsidRPr="005048E1" w14:paraId="33A5904C" w14:textId="77777777" w:rsidTr="0095576D">
        <w:trPr>
          <w:trHeight w:val="20"/>
        </w:trPr>
        <w:tc>
          <w:tcPr>
            <w:tcW w:w="1307" w:type="pct"/>
            <w:vMerge/>
          </w:tcPr>
          <w:p w14:paraId="79EC25D0" w14:textId="77777777" w:rsidR="00AF3262" w:rsidRPr="005048E1" w:rsidRDefault="00AF3262" w:rsidP="0095576D"/>
        </w:tc>
        <w:tc>
          <w:tcPr>
            <w:tcW w:w="3693" w:type="pct"/>
          </w:tcPr>
          <w:p w14:paraId="73739199" w14:textId="5BAF4E76" w:rsidR="00AF3262" w:rsidRPr="005048E1" w:rsidRDefault="00AF3262" w:rsidP="0095576D">
            <w:pPr>
              <w:suppressAutoHyphens/>
              <w:jc w:val="both"/>
              <w:rPr>
                <w:iCs/>
              </w:rPr>
            </w:pPr>
            <w:r w:rsidRPr="005048E1">
              <w:t>Основы делопроизводства и электронного документооборота</w:t>
            </w:r>
          </w:p>
        </w:tc>
      </w:tr>
      <w:tr w:rsidR="00AF3262" w:rsidRPr="005048E1" w14:paraId="18B8E739" w14:textId="77777777" w:rsidTr="0095576D">
        <w:trPr>
          <w:trHeight w:val="20"/>
        </w:trPr>
        <w:tc>
          <w:tcPr>
            <w:tcW w:w="1307" w:type="pct"/>
            <w:vMerge/>
          </w:tcPr>
          <w:p w14:paraId="1B89EF86" w14:textId="77777777" w:rsidR="00AF3262" w:rsidRPr="005048E1" w:rsidRDefault="00AF3262" w:rsidP="0095576D"/>
        </w:tc>
        <w:tc>
          <w:tcPr>
            <w:tcW w:w="3693" w:type="pct"/>
          </w:tcPr>
          <w:p w14:paraId="15B69683" w14:textId="70C3A893" w:rsidR="00AF3262" w:rsidRPr="005048E1" w:rsidRDefault="00AF3262" w:rsidP="0095576D">
            <w:pPr>
              <w:suppressAutoHyphens/>
              <w:jc w:val="both"/>
              <w:rPr>
                <w:iCs/>
              </w:rPr>
            </w:pPr>
            <w:r w:rsidRPr="005048E1">
              <w:t>Правила организации и технология техни</w:t>
            </w:r>
            <w:r w:rsidR="00BB51EB" w:rsidRPr="005048E1">
              <w:t xml:space="preserve">ческого обслуживания, монтажа, </w:t>
            </w:r>
            <w:r w:rsidRPr="005048E1">
              <w:t>пусконаладки и ремонта оборудования</w:t>
            </w:r>
            <w:r w:rsidR="00BB51EB" w:rsidRPr="005048E1">
              <w:t>,</w:t>
            </w:r>
            <w:r w:rsidR="00526FDD" w:rsidRPr="005048E1">
              <w:t xml:space="preserve"> </w:t>
            </w:r>
            <w:r w:rsidR="00526FDD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526FDD" w:rsidRPr="005048E1">
              <w:rPr>
                <w:iCs/>
                <w:lang w:eastAsia="en-US"/>
              </w:rPr>
              <w:t xml:space="preserve">из </w:t>
            </w:r>
            <w:r w:rsidR="00526FDD" w:rsidRPr="005048E1">
              <w:t>композиционных полимерных материалов</w:t>
            </w:r>
            <w:r w:rsidR="00526FDD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AF3262" w:rsidRPr="005048E1" w14:paraId="0ABC044D" w14:textId="77777777" w:rsidTr="0095576D">
        <w:trPr>
          <w:trHeight w:val="20"/>
        </w:trPr>
        <w:tc>
          <w:tcPr>
            <w:tcW w:w="1307" w:type="pct"/>
            <w:vMerge/>
          </w:tcPr>
          <w:p w14:paraId="62BD1FC5" w14:textId="77777777" w:rsidR="00AF3262" w:rsidRPr="005048E1" w:rsidRDefault="00AF3262" w:rsidP="0095576D"/>
        </w:tc>
        <w:tc>
          <w:tcPr>
            <w:tcW w:w="3693" w:type="pct"/>
          </w:tcPr>
          <w:p w14:paraId="0C78A0C3" w14:textId="4238B483" w:rsidR="00AF3262" w:rsidRPr="005048E1" w:rsidRDefault="00AF3262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Технология производства изделий </w:t>
            </w:r>
            <w:r w:rsidR="00BB51EB" w:rsidRPr="005048E1">
              <w:rPr>
                <w:iCs/>
                <w:lang w:eastAsia="en-US"/>
              </w:rPr>
              <w:t xml:space="preserve">из </w:t>
            </w:r>
            <w:r w:rsidR="00BB51EB" w:rsidRPr="005048E1">
              <w:t>композиционных полимерных материалов</w:t>
            </w:r>
            <w:r w:rsidR="00BB51EB" w:rsidRPr="005048E1">
              <w:rPr>
                <w:iCs/>
                <w:lang w:eastAsia="en-US"/>
              </w:rPr>
              <w:t xml:space="preserve"> </w:t>
            </w:r>
            <w:r w:rsidRPr="005048E1">
              <w:rPr>
                <w:lang w:eastAsia="en-US"/>
              </w:rPr>
              <w:t>методом литья под давлением</w:t>
            </w:r>
          </w:p>
        </w:tc>
      </w:tr>
      <w:tr w:rsidR="003A3275" w:rsidRPr="005048E1" w14:paraId="3CD7B948" w14:textId="77777777" w:rsidTr="0095576D">
        <w:trPr>
          <w:trHeight w:val="20"/>
        </w:trPr>
        <w:tc>
          <w:tcPr>
            <w:tcW w:w="1307" w:type="pct"/>
          </w:tcPr>
          <w:p w14:paraId="378D1CA6" w14:textId="77777777" w:rsidR="0023479E" w:rsidRPr="005048E1" w:rsidRDefault="0023479E" w:rsidP="0095576D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93" w:type="pct"/>
          </w:tcPr>
          <w:p w14:paraId="3B90CB65" w14:textId="77777777" w:rsidR="0023479E" w:rsidRPr="005048E1" w:rsidRDefault="0023479E" w:rsidP="0095576D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71F4E581" w14:textId="77777777" w:rsidR="00F1769C" w:rsidRPr="005048E1" w:rsidRDefault="00F1769C" w:rsidP="00A436B1">
      <w:pPr>
        <w:rPr>
          <w:sz w:val="22"/>
          <w:szCs w:val="22"/>
        </w:rPr>
      </w:pPr>
    </w:p>
    <w:p w14:paraId="1B1B098D" w14:textId="77777777" w:rsidR="0095576D" w:rsidRPr="005048E1" w:rsidRDefault="0095576D" w:rsidP="0095576D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.5. Трудовая функция</w:t>
      </w:r>
    </w:p>
    <w:p w14:paraId="6269D578" w14:textId="77777777" w:rsidR="0095576D" w:rsidRPr="005048E1" w:rsidRDefault="0095576D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608"/>
        <w:gridCol w:w="608"/>
        <w:gridCol w:w="910"/>
        <w:gridCol w:w="1531"/>
        <w:gridCol w:w="1082"/>
      </w:tblGrid>
      <w:tr w:rsidR="003A3275" w:rsidRPr="005048E1" w14:paraId="04747E7E" w14:textId="77777777" w:rsidTr="0095576D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1409AB8" w14:textId="77777777" w:rsidR="0023479E" w:rsidRPr="005048E1" w:rsidRDefault="0023479E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C53E5" w14:textId="589ABCD9" w:rsidR="0023479E" w:rsidRPr="005048E1" w:rsidRDefault="003F2353" w:rsidP="0095576D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Контроль проведения экспериментальных и наладочных работ в ходе внедрения и освоения новой техники по </w:t>
            </w:r>
            <w:r w:rsidRPr="005048E1">
              <w:t>производству изделий из композиционных полимерных материалов методом литья под давлением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AB43DF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78706" w14:textId="30982ACF" w:rsidR="0023479E" w:rsidRPr="005048E1" w:rsidRDefault="005944E3" w:rsidP="0095576D">
            <w:pPr>
              <w:suppressAutoHyphens/>
            </w:pPr>
            <w:r w:rsidRPr="005048E1">
              <w:rPr>
                <w:lang w:val="en-US"/>
              </w:rPr>
              <w:t>D</w:t>
            </w:r>
            <w:r w:rsidR="00060B0D" w:rsidRPr="005048E1">
              <w:t>/05.7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E3AFD2" w14:textId="77777777" w:rsidR="0023479E" w:rsidRPr="005048E1" w:rsidRDefault="0023479E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CDF70" w14:textId="33C69C7A" w:rsidR="0023479E" w:rsidRPr="005048E1" w:rsidRDefault="00060B0D" w:rsidP="00A436B1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3A5EA5FA" w14:textId="77777777" w:rsidR="0095576D" w:rsidRPr="005048E1" w:rsidRDefault="0095576D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116"/>
        <w:gridCol w:w="506"/>
        <w:gridCol w:w="2637"/>
        <w:gridCol w:w="1308"/>
        <w:gridCol w:w="1914"/>
      </w:tblGrid>
      <w:tr w:rsidR="003A3275" w:rsidRPr="005048E1" w14:paraId="74180BC6" w14:textId="77777777" w:rsidTr="0095576D">
        <w:trPr>
          <w:trHeight w:val="488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9BBB599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3273AA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78C2CBB" w14:textId="77777777" w:rsidR="0023479E" w:rsidRPr="005048E1" w:rsidRDefault="0023479E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2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9CD1F4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2F7D8B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F019BB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3A3275" w:rsidRPr="005048E1" w14:paraId="770F3386" w14:textId="77777777" w:rsidTr="0095576D">
        <w:trPr>
          <w:trHeight w:val="479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89A0C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88AA695" w14:textId="77777777" w:rsidR="0023479E" w:rsidRPr="005048E1" w:rsidRDefault="0023479E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25955F" w14:textId="77777777" w:rsidR="0023479E" w:rsidRPr="005048E1" w:rsidRDefault="0023479E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E01EEC" w14:textId="77777777" w:rsidR="0023479E" w:rsidRPr="005048E1" w:rsidRDefault="0023479E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C124AE0" w14:textId="77777777" w:rsidR="0095576D" w:rsidRPr="005048E1" w:rsidRDefault="0095576D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2"/>
        <w:gridCol w:w="7481"/>
      </w:tblGrid>
      <w:tr w:rsidR="00060B0D" w:rsidRPr="005048E1" w14:paraId="7B14373A" w14:textId="77777777" w:rsidTr="0095576D">
        <w:trPr>
          <w:trHeight w:val="20"/>
        </w:trPr>
        <w:tc>
          <w:tcPr>
            <w:tcW w:w="1334" w:type="pct"/>
            <w:vMerge w:val="restart"/>
          </w:tcPr>
          <w:p w14:paraId="30CE81B8" w14:textId="77777777" w:rsidR="00060B0D" w:rsidRPr="005048E1" w:rsidRDefault="00060B0D" w:rsidP="0095576D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66" w:type="pct"/>
          </w:tcPr>
          <w:p w14:paraId="7D532DE2" w14:textId="3EF99214" w:rsidR="00060B0D" w:rsidRPr="005048E1" w:rsidRDefault="00060B0D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>Контроль соблюдения режимов технологических процессов при внедрении и освоении основного и вспомогательного оборудования</w:t>
            </w:r>
            <w:r w:rsidR="00A9731F" w:rsidRPr="005048E1">
              <w:rPr>
                <w:lang w:eastAsia="en-US"/>
              </w:rPr>
              <w:t xml:space="preserve"> по </w:t>
            </w:r>
            <w:r w:rsidR="00A9731F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060B0D" w:rsidRPr="005048E1" w14:paraId="1F54A393" w14:textId="77777777" w:rsidTr="0095576D">
        <w:trPr>
          <w:trHeight w:val="20"/>
        </w:trPr>
        <w:tc>
          <w:tcPr>
            <w:tcW w:w="1334" w:type="pct"/>
            <w:vMerge/>
          </w:tcPr>
          <w:p w14:paraId="51979D49" w14:textId="77777777" w:rsidR="00060B0D" w:rsidRPr="005048E1" w:rsidRDefault="00060B0D" w:rsidP="0095576D"/>
        </w:tc>
        <w:tc>
          <w:tcPr>
            <w:tcW w:w="3666" w:type="pct"/>
          </w:tcPr>
          <w:p w14:paraId="4079E50B" w14:textId="35E95B04" w:rsidR="00060B0D" w:rsidRPr="005048E1" w:rsidRDefault="00060B0D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>Проведение инструктажа работников и организация консультационной помощи работникам при освоении ими новой техники</w:t>
            </w:r>
            <w:r w:rsidR="00A9731F" w:rsidRPr="005048E1">
              <w:rPr>
                <w:lang w:eastAsia="en-US"/>
              </w:rPr>
              <w:t xml:space="preserve"> по </w:t>
            </w:r>
            <w:r w:rsidR="00A9731F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060B0D" w:rsidRPr="005048E1" w14:paraId="782B8639" w14:textId="77777777" w:rsidTr="0095576D">
        <w:trPr>
          <w:trHeight w:val="20"/>
        </w:trPr>
        <w:tc>
          <w:tcPr>
            <w:tcW w:w="1334" w:type="pct"/>
            <w:vMerge/>
          </w:tcPr>
          <w:p w14:paraId="6973FB3F" w14:textId="77777777" w:rsidR="00060B0D" w:rsidRPr="005048E1" w:rsidRDefault="00060B0D" w:rsidP="0095576D"/>
        </w:tc>
        <w:tc>
          <w:tcPr>
            <w:tcW w:w="3666" w:type="pct"/>
          </w:tcPr>
          <w:p w14:paraId="217A9ED1" w14:textId="1598FF97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rPr>
                <w:lang w:eastAsia="en-US"/>
              </w:rPr>
              <w:t>Составление производственной отчетности и разработка мероприятий по предупреждению и ликвидации осложнений и аварий в ходе внедрения новых единиц оборудования</w:t>
            </w:r>
            <w:r w:rsidR="00A9731F" w:rsidRPr="005048E1">
              <w:rPr>
                <w:lang w:eastAsia="en-US"/>
              </w:rPr>
              <w:t xml:space="preserve"> по </w:t>
            </w:r>
            <w:r w:rsidR="00A9731F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060B0D" w:rsidRPr="005048E1" w14:paraId="3B3BB2A0" w14:textId="77777777" w:rsidTr="0095576D">
        <w:trPr>
          <w:trHeight w:val="20"/>
        </w:trPr>
        <w:tc>
          <w:tcPr>
            <w:tcW w:w="1334" w:type="pct"/>
            <w:vMerge/>
          </w:tcPr>
          <w:p w14:paraId="38550734" w14:textId="77777777" w:rsidR="00060B0D" w:rsidRPr="005048E1" w:rsidRDefault="00060B0D" w:rsidP="0095576D"/>
        </w:tc>
        <w:tc>
          <w:tcPr>
            <w:tcW w:w="3666" w:type="pct"/>
          </w:tcPr>
          <w:p w14:paraId="31022B16" w14:textId="7FBACCCF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t>Контроль и координация работ по техническому обслуживанию и ремонту оборудования</w:t>
            </w:r>
            <w:r w:rsidR="00A9731F" w:rsidRPr="005048E1">
              <w:t>,</w:t>
            </w:r>
            <w:r w:rsidR="00A9731F" w:rsidRPr="005048E1">
              <w:rPr>
                <w:lang w:eastAsia="en-US"/>
              </w:rPr>
              <w:t xml:space="preserve"> используемого для производства изделий </w:t>
            </w:r>
            <w:r w:rsidR="00A9731F" w:rsidRPr="005048E1">
              <w:rPr>
                <w:iCs/>
                <w:lang w:eastAsia="en-US"/>
              </w:rPr>
              <w:t xml:space="preserve">из </w:t>
            </w:r>
            <w:r w:rsidR="00A9731F" w:rsidRPr="005048E1">
              <w:t>композиционных полимерных материалов</w:t>
            </w:r>
            <w:r w:rsidR="00A9731F" w:rsidRPr="005048E1">
              <w:rPr>
                <w:iCs/>
                <w:lang w:eastAsia="en-US"/>
              </w:rPr>
              <w:t xml:space="preserve"> методом литья под давлением</w:t>
            </w:r>
            <w:r w:rsidRPr="005048E1">
              <w:t>, в том числе проводимых с привлечением подрядных организаций</w:t>
            </w:r>
          </w:p>
        </w:tc>
      </w:tr>
      <w:tr w:rsidR="00060B0D" w:rsidRPr="005048E1" w14:paraId="60D91C4C" w14:textId="77777777" w:rsidTr="0095576D">
        <w:trPr>
          <w:trHeight w:val="20"/>
        </w:trPr>
        <w:tc>
          <w:tcPr>
            <w:tcW w:w="1334" w:type="pct"/>
            <w:vMerge/>
          </w:tcPr>
          <w:p w14:paraId="02D685E9" w14:textId="77777777" w:rsidR="00060B0D" w:rsidRPr="005048E1" w:rsidRDefault="00060B0D" w:rsidP="0095576D"/>
        </w:tc>
        <w:tc>
          <w:tcPr>
            <w:tcW w:w="3666" w:type="pct"/>
          </w:tcPr>
          <w:p w14:paraId="7ADBE47A" w14:textId="3A15F290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t>Контроль исполнения приказов, распоряжений в установленные руководством подразделения сроки, обеспечение своевременного выполнения предписаний и указаний органов надзора и контроля</w:t>
            </w:r>
          </w:p>
        </w:tc>
      </w:tr>
      <w:tr w:rsidR="00060B0D" w:rsidRPr="005048E1" w14:paraId="4746CA44" w14:textId="77777777" w:rsidTr="0095576D">
        <w:trPr>
          <w:trHeight w:val="20"/>
        </w:trPr>
        <w:tc>
          <w:tcPr>
            <w:tcW w:w="1334" w:type="pct"/>
            <w:vMerge/>
          </w:tcPr>
          <w:p w14:paraId="3822543C" w14:textId="77777777" w:rsidR="00060B0D" w:rsidRPr="005048E1" w:rsidRDefault="00060B0D" w:rsidP="0095576D"/>
        </w:tc>
        <w:tc>
          <w:tcPr>
            <w:tcW w:w="3666" w:type="pct"/>
          </w:tcPr>
          <w:p w14:paraId="18065DBD" w14:textId="454035B1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t>Контроль использования ремонтным персоналом материально-технических ресурсов</w:t>
            </w:r>
            <w:r w:rsidR="00A9731F" w:rsidRPr="005048E1">
              <w:t xml:space="preserve"> для осуществления технического обслуживания и ремонта оборудования</w:t>
            </w:r>
            <w:r w:rsidR="00AA06F0" w:rsidRPr="005048E1">
              <w:t>,</w:t>
            </w:r>
            <w:r w:rsidR="00A9731F" w:rsidRPr="005048E1">
              <w:t xml:space="preserve"> </w:t>
            </w:r>
            <w:r w:rsidR="00A9731F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A9731F" w:rsidRPr="005048E1">
              <w:rPr>
                <w:iCs/>
                <w:lang w:eastAsia="en-US"/>
              </w:rPr>
              <w:t xml:space="preserve">из </w:t>
            </w:r>
            <w:r w:rsidR="00A9731F" w:rsidRPr="005048E1">
              <w:t>композиционных полимерных материалов</w:t>
            </w:r>
            <w:r w:rsidR="00A9731F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060B0D" w:rsidRPr="005048E1" w14:paraId="5BAF8F0F" w14:textId="77777777" w:rsidTr="0095576D">
        <w:trPr>
          <w:trHeight w:val="20"/>
        </w:trPr>
        <w:tc>
          <w:tcPr>
            <w:tcW w:w="1334" w:type="pct"/>
            <w:vMerge/>
          </w:tcPr>
          <w:p w14:paraId="303ECD68" w14:textId="77777777" w:rsidR="00060B0D" w:rsidRPr="005048E1" w:rsidRDefault="00060B0D" w:rsidP="0095576D"/>
        </w:tc>
        <w:tc>
          <w:tcPr>
            <w:tcW w:w="3666" w:type="pct"/>
          </w:tcPr>
          <w:p w14:paraId="745AD523" w14:textId="54BD65AA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t xml:space="preserve">Контроль обеспечения безопасности условий </w:t>
            </w:r>
            <w:r w:rsidR="00A27952" w:rsidRPr="005048E1">
              <w:t>проведения работ</w:t>
            </w:r>
            <w:r w:rsidR="00181D6B" w:rsidRPr="005048E1">
              <w:t xml:space="preserve"> по ремонту оборудования и наладочных работ, выполняемых</w:t>
            </w:r>
            <w:r w:rsidR="00A27952" w:rsidRPr="005048E1">
              <w:t xml:space="preserve"> ремонтным персоналом </w:t>
            </w:r>
            <w:r w:rsidRPr="005048E1">
              <w:t>по нарядам-допускам и распоряжениям</w:t>
            </w:r>
          </w:p>
        </w:tc>
      </w:tr>
      <w:tr w:rsidR="00060B0D" w:rsidRPr="005048E1" w14:paraId="0A77CF34" w14:textId="77777777" w:rsidTr="0095576D">
        <w:trPr>
          <w:trHeight w:val="20"/>
        </w:trPr>
        <w:tc>
          <w:tcPr>
            <w:tcW w:w="1334" w:type="pct"/>
            <w:vMerge/>
          </w:tcPr>
          <w:p w14:paraId="6EE80652" w14:textId="77777777" w:rsidR="00060B0D" w:rsidRPr="005048E1" w:rsidRDefault="00060B0D" w:rsidP="0095576D"/>
        </w:tc>
        <w:tc>
          <w:tcPr>
            <w:tcW w:w="3666" w:type="pct"/>
          </w:tcPr>
          <w:p w14:paraId="56475AEB" w14:textId="674251BF" w:rsidR="00060B0D" w:rsidRPr="005048E1" w:rsidRDefault="00060B0D" w:rsidP="0095576D">
            <w:pPr>
              <w:suppressAutoHyphens/>
              <w:jc w:val="both"/>
            </w:pPr>
            <w:r w:rsidRPr="005048E1">
              <w:t xml:space="preserve">Контроль обеспеченности ремонтного персонала деталями, запасными частями, </w:t>
            </w:r>
            <w:r w:rsidR="00780956" w:rsidRPr="005048E1">
              <w:t>спец</w:t>
            </w:r>
            <w:r w:rsidR="00972E9A" w:rsidRPr="005048E1">
              <w:t>иальной</w:t>
            </w:r>
            <w:r w:rsidR="00780956" w:rsidRPr="005048E1">
              <w:t xml:space="preserve"> оснасткой</w:t>
            </w:r>
            <w:r w:rsidRPr="005048E1">
              <w:t>, спецприспособлениями, сборочными узлами</w:t>
            </w:r>
          </w:p>
        </w:tc>
      </w:tr>
      <w:tr w:rsidR="00060B0D" w:rsidRPr="005048E1" w14:paraId="1D9A6BE5" w14:textId="77777777" w:rsidTr="0095576D">
        <w:trPr>
          <w:trHeight w:val="20"/>
        </w:trPr>
        <w:tc>
          <w:tcPr>
            <w:tcW w:w="1334" w:type="pct"/>
            <w:vMerge/>
          </w:tcPr>
          <w:p w14:paraId="0D140A4F" w14:textId="77777777" w:rsidR="00060B0D" w:rsidRPr="005048E1" w:rsidRDefault="00060B0D" w:rsidP="0095576D"/>
        </w:tc>
        <w:tc>
          <w:tcPr>
            <w:tcW w:w="3666" w:type="pct"/>
          </w:tcPr>
          <w:p w14:paraId="54DC2C40" w14:textId="58C6A2A2" w:rsidR="00060B0D" w:rsidRPr="005048E1" w:rsidRDefault="00060B0D" w:rsidP="0095576D">
            <w:pPr>
              <w:suppressAutoHyphens/>
              <w:jc w:val="both"/>
            </w:pPr>
            <w:r w:rsidRPr="005048E1">
              <w:rPr>
                <w:lang w:eastAsia="en-US"/>
              </w:rPr>
              <w:t>Разработка технических заданий смежным подразделениям по проведению наладочных работ в ходе внедрения новой техники</w:t>
            </w:r>
            <w:r w:rsidR="00A9731F" w:rsidRPr="005048E1">
              <w:rPr>
                <w:lang w:eastAsia="en-US"/>
              </w:rPr>
              <w:t xml:space="preserve"> по производству изделий </w:t>
            </w:r>
            <w:r w:rsidR="00A9731F" w:rsidRPr="005048E1">
              <w:rPr>
                <w:iCs/>
                <w:lang w:eastAsia="en-US"/>
              </w:rPr>
              <w:t xml:space="preserve">из </w:t>
            </w:r>
            <w:r w:rsidR="00A9731F" w:rsidRPr="005048E1">
              <w:t>композиционных полимерных материалов</w:t>
            </w:r>
            <w:r w:rsidR="00A9731F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060B0D" w:rsidRPr="005048E1" w14:paraId="589B51CE" w14:textId="77777777" w:rsidTr="0095576D">
        <w:trPr>
          <w:trHeight w:val="20"/>
        </w:trPr>
        <w:tc>
          <w:tcPr>
            <w:tcW w:w="1334" w:type="pct"/>
            <w:vMerge w:val="restart"/>
          </w:tcPr>
          <w:p w14:paraId="4829DF19" w14:textId="77777777" w:rsidR="00060B0D" w:rsidRPr="005048E1" w:rsidRDefault="00060B0D" w:rsidP="0095576D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66" w:type="pct"/>
          </w:tcPr>
          <w:p w14:paraId="096090AF" w14:textId="11B4DE63" w:rsidR="00060B0D" w:rsidRPr="005048E1" w:rsidRDefault="00060B0D" w:rsidP="0095576D">
            <w:pPr>
              <w:suppressAutoHyphens/>
              <w:jc w:val="both"/>
            </w:pPr>
            <w:r w:rsidRPr="005048E1">
              <w:t xml:space="preserve">Выполнять требования охраны труда, экологической безопасности, санитарные нормы и правила при эксплуатации, техническом обслуживании и контроле состояния оборудования по производству изделий </w:t>
            </w:r>
            <w:r w:rsidR="00D67A4B" w:rsidRPr="005048E1">
              <w:rPr>
                <w:iCs/>
                <w:lang w:eastAsia="en-US"/>
              </w:rPr>
              <w:t xml:space="preserve">из </w:t>
            </w:r>
            <w:r w:rsidR="00D67A4B" w:rsidRPr="005048E1">
              <w:t xml:space="preserve">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060B0D" w:rsidRPr="005048E1" w14:paraId="58315D05" w14:textId="77777777" w:rsidTr="0095576D">
        <w:trPr>
          <w:trHeight w:val="20"/>
        </w:trPr>
        <w:tc>
          <w:tcPr>
            <w:tcW w:w="1334" w:type="pct"/>
            <w:vMerge/>
          </w:tcPr>
          <w:p w14:paraId="599E2992" w14:textId="77777777" w:rsidR="00060B0D" w:rsidRPr="005048E1" w:rsidRDefault="00060B0D" w:rsidP="0095576D">
            <w:pPr>
              <w:rPr>
                <w:bCs/>
              </w:rPr>
            </w:pPr>
          </w:p>
        </w:tc>
        <w:tc>
          <w:tcPr>
            <w:tcW w:w="3666" w:type="pct"/>
          </w:tcPr>
          <w:p w14:paraId="23ADA8CC" w14:textId="72E9ABB9" w:rsidR="00060B0D" w:rsidRPr="005048E1" w:rsidRDefault="00060B0D" w:rsidP="0095576D">
            <w:pPr>
              <w:suppressAutoHyphens/>
              <w:jc w:val="both"/>
            </w:pPr>
            <w:r w:rsidRPr="005048E1">
              <w:t>Координировать выполнение работ подчиненным персоналом в соответствии с производственным заданием</w:t>
            </w:r>
            <w:r w:rsidR="00A9731F" w:rsidRPr="005048E1">
              <w:t xml:space="preserve"> на осуществление технического обслуживания, наладки и ремонта оборудования</w:t>
            </w:r>
            <w:r w:rsidR="00D67A4B" w:rsidRPr="005048E1">
              <w:t>,</w:t>
            </w:r>
            <w:r w:rsidR="00A9731F" w:rsidRPr="005048E1">
              <w:t xml:space="preserve"> </w:t>
            </w:r>
            <w:r w:rsidR="00A9731F" w:rsidRPr="005048E1">
              <w:rPr>
                <w:lang w:eastAsia="en-US"/>
              </w:rPr>
              <w:t xml:space="preserve">используемого для производства изделий </w:t>
            </w:r>
            <w:r w:rsidR="00A9731F" w:rsidRPr="005048E1">
              <w:rPr>
                <w:iCs/>
                <w:lang w:eastAsia="en-US"/>
              </w:rPr>
              <w:t xml:space="preserve">из </w:t>
            </w:r>
            <w:r w:rsidR="00A9731F" w:rsidRPr="005048E1">
              <w:t>композиционных полимерных материалов</w:t>
            </w:r>
            <w:r w:rsidR="00A9731F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780956" w:rsidRPr="005048E1" w14:paraId="649593AF" w14:textId="77777777" w:rsidTr="0095576D">
        <w:trPr>
          <w:trHeight w:val="20"/>
        </w:trPr>
        <w:tc>
          <w:tcPr>
            <w:tcW w:w="1334" w:type="pct"/>
            <w:vMerge/>
          </w:tcPr>
          <w:p w14:paraId="7687D10C" w14:textId="77777777" w:rsidR="00780956" w:rsidRPr="005048E1" w:rsidRDefault="00780956" w:rsidP="0095576D">
            <w:pPr>
              <w:rPr>
                <w:bCs/>
              </w:rPr>
            </w:pPr>
          </w:p>
        </w:tc>
        <w:tc>
          <w:tcPr>
            <w:tcW w:w="3666" w:type="pct"/>
          </w:tcPr>
          <w:p w14:paraId="536BAB40" w14:textId="7EA9A729" w:rsidR="00780956" w:rsidRPr="005048E1" w:rsidRDefault="00780956" w:rsidP="0095576D">
            <w:pPr>
              <w:jc w:val="both"/>
            </w:pPr>
            <w:r w:rsidRPr="005048E1">
              <w:t>Организовывать работу сотрудников, оценивать результаты их деятельности</w:t>
            </w:r>
            <w:r w:rsidR="00D67A4B" w:rsidRPr="005048E1">
              <w:t xml:space="preserve"> при </w:t>
            </w:r>
            <w:r w:rsidR="00D67A4B" w:rsidRPr="005048E1">
              <w:rPr>
                <w:lang w:eastAsia="en-US"/>
              </w:rPr>
              <w:t xml:space="preserve">производстве изделий </w:t>
            </w:r>
            <w:r w:rsidR="00D67A4B" w:rsidRPr="005048E1">
              <w:rPr>
                <w:iCs/>
                <w:lang w:eastAsia="en-US"/>
              </w:rPr>
              <w:t xml:space="preserve">из </w:t>
            </w:r>
            <w:r w:rsidR="00D67A4B" w:rsidRPr="005048E1">
              <w:t>композиционных полимерных материалов</w:t>
            </w:r>
            <w:r w:rsidR="00D67A4B" w:rsidRPr="005048E1">
              <w:rPr>
                <w:iCs/>
                <w:lang w:eastAsia="en-US"/>
              </w:rPr>
              <w:t xml:space="preserve"> методом литья под давлением</w:t>
            </w:r>
          </w:p>
        </w:tc>
      </w:tr>
      <w:tr w:rsidR="00060B0D" w:rsidRPr="005048E1" w14:paraId="610F02FE" w14:textId="77777777" w:rsidTr="0095576D">
        <w:trPr>
          <w:trHeight w:val="20"/>
        </w:trPr>
        <w:tc>
          <w:tcPr>
            <w:tcW w:w="1334" w:type="pct"/>
            <w:vMerge/>
          </w:tcPr>
          <w:p w14:paraId="3757D77E" w14:textId="77777777" w:rsidR="00060B0D" w:rsidRPr="005048E1" w:rsidRDefault="00060B0D" w:rsidP="0095576D">
            <w:pPr>
              <w:rPr>
                <w:bCs/>
              </w:rPr>
            </w:pPr>
          </w:p>
        </w:tc>
        <w:tc>
          <w:tcPr>
            <w:tcW w:w="3666" w:type="pct"/>
          </w:tcPr>
          <w:p w14:paraId="3FF2CF7F" w14:textId="714EB8A4" w:rsidR="00060B0D" w:rsidRPr="005048E1" w:rsidRDefault="00060B0D" w:rsidP="0095576D">
            <w:pPr>
              <w:suppressAutoHyphens/>
              <w:jc w:val="both"/>
              <w:rPr>
                <w:iCs/>
              </w:rPr>
            </w:pPr>
            <w:r w:rsidRPr="005048E1">
              <w:rPr>
                <w:iCs/>
              </w:rPr>
              <w:t>Организовывать сбор, обработку, анализ и систематизацию научно-технической информации о внедрени</w:t>
            </w:r>
            <w:r w:rsidR="0095576D" w:rsidRPr="005048E1">
              <w:rPr>
                <w:iCs/>
              </w:rPr>
              <w:t>и</w:t>
            </w:r>
            <w:r w:rsidRPr="005048E1">
              <w:rPr>
                <w:iCs/>
              </w:rPr>
              <w:t xml:space="preserve"> и освоени</w:t>
            </w:r>
            <w:r w:rsidR="0095576D" w:rsidRPr="005048E1">
              <w:rPr>
                <w:iCs/>
              </w:rPr>
              <w:t>и</w:t>
            </w:r>
            <w:r w:rsidRPr="005048E1">
              <w:rPr>
                <w:iCs/>
              </w:rPr>
              <w:t xml:space="preserve"> новой техники </w:t>
            </w:r>
            <w:r w:rsidR="00411B86" w:rsidRPr="005048E1">
              <w:t xml:space="preserve">по производству изделий </w:t>
            </w:r>
            <w:r w:rsidR="00411B86"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</w:rPr>
              <w:t xml:space="preserve"> </w:t>
            </w:r>
            <w:r w:rsidR="00411B86" w:rsidRPr="005048E1">
              <w:rPr>
                <w:iCs/>
              </w:rPr>
              <w:t>методом литья под давлением</w:t>
            </w:r>
          </w:p>
        </w:tc>
      </w:tr>
      <w:tr w:rsidR="00060B0D" w:rsidRPr="005048E1" w14:paraId="176F7480" w14:textId="77777777" w:rsidTr="0095576D">
        <w:trPr>
          <w:trHeight w:val="20"/>
        </w:trPr>
        <w:tc>
          <w:tcPr>
            <w:tcW w:w="1334" w:type="pct"/>
            <w:vMerge w:val="restart"/>
          </w:tcPr>
          <w:p w14:paraId="76F2CB8C" w14:textId="77777777" w:rsidR="00060B0D" w:rsidRPr="005048E1" w:rsidRDefault="00060B0D" w:rsidP="0095576D">
            <w:pPr>
              <w:suppressAutoHyphens/>
            </w:pPr>
            <w:r w:rsidRPr="005048E1">
              <w:rPr>
                <w:bCs/>
              </w:rPr>
              <w:t>Необходимые знания</w:t>
            </w:r>
          </w:p>
        </w:tc>
        <w:tc>
          <w:tcPr>
            <w:tcW w:w="3666" w:type="pct"/>
          </w:tcPr>
          <w:p w14:paraId="5B77A12F" w14:textId="3EF1081B" w:rsidR="00060B0D" w:rsidRPr="005048E1" w:rsidRDefault="00060B0D" w:rsidP="0095576D">
            <w:pPr>
              <w:suppressAutoHyphens/>
              <w:jc w:val="both"/>
            </w:pPr>
            <w:r w:rsidRPr="005048E1">
              <w:t>Устройство, принцип действия, технические характеристики, особенности эксплуатации основного и вспомогательного оборудования</w:t>
            </w:r>
            <w:r w:rsidR="00A9731F" w:rsidRPr="005048E1">
              <w:t xml:space="preserve"> </w:t>
            </w:r>
            <w:r w:rsidR="00A9731F" w:rsidRPr="005048E1">
              <w:rPr>
                <w:lang w:eastAsia="en-US"/>
              </w:rPr>
              <w:t xml:space="preserve">по </w:t>
            </w:r>
            <w:r w:rsidR="00A9731F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780956" w:rsidRPr="005048E1" w14:paraId="639BB1CF" w14:textId="77777777" w:rsidTr="0095576D">
        <w:trPr>
          <w:trHeight w:val="20"/>
        </w:trPr>
        <w:tc>
          <w:tcPr>
            <w:tcW w:w="1334" w:type="pct"/>
            <w:vMerge/>
          </w:tcPr>
          <w:p w14:paraId="2138128C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66" w:type="pct"/>
          </w:tcPr>
          <w:p w14:paraId="7F2C5A93" w14:textId="21078828" w:rsidR="00780956" w:rsidRPr="005048E1" w:rsidRDefault="00780956" w:rsidP="0095576D">
            <w:pPr>
              <w:suppressAutoHyphens/>
              <w:jc w:val="both"/>
            </w:pPr>
            <w:r w:rsidRPr="005048E1">
              <w:t>Периодичность технических осмотров, ремонта и освидетельствования основного и вспомогательного оборудования для производства изделий</w:t>
            </w:r>
            <w:r w:rsidR="00972E9A" w:rsidRPr="005048E1">
              <w:t xml:space="preserve"> из композиционных полимерных материалов</w:t>
            </w:r>
            <w:r w:rsidRPr="005048E1">
              <w:t xml:space="preserve"> методом литья под давлением</w:t>
            </w:r>
          </w:p>
        </w:tc>
      </w:tr>
      <w:tr w:rsidR="00780956" w:rsidRPr="005048E1" w14:paraId="5C687D69" w14:textId="77777777" w:rsidTr="0095576D">
        <w:trPr>
          <w:trHeight w:val="20"/>
        </w:trPr>
        <w:tc>
          <w:tcPr>
            <w:tcW w:w="1334" w:type="pct"/>
            <w:vMerge/>
          </w:tcPr>
          <w:p w14:paraId="16A2B095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66" w:type="pct"/>
          </w:tcPr>
          <w:p w14:paraId="7A5CFD25" w14:textId="2EA0E45F" w:rsidR="00780956" w:rsidRPr="005048E1" w:rsidRDefault="00780956" w:rsidP="0095576D">
            <w:pPr>
              <w:suppressAutoHyphens/>
              <w:jc w:val="both"/>
            </w:pPr>
            <w:r w:rsidRPr="005048E1">
              <w:t xml:space="preserve">Положение о планово-предупредительном ремонте основного и вспомогательного оборудования для производства изделий </w:t>
            </w:r>
            <w:r w:rsidR="00972E9A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780956" w:rsidRPr="005048E1" w14:paraId="78CDBBE6" w14:textId="77777777" w:rsidTr="0095576D">
        <w:trPr>
          <w:trHeight w:val="20"/>
        </w:trPr>
        <w:tc>
          <w:tcPr>
            <w:tcW w:w="1334" w:type="pct"/>
            <w:vMerge/>
          </w:tcPr>
          <w:p w14:paraId="15497877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66" w:type="pct"/>
          </w:tcPr>
          <w:p w14:paraId="3E9F1AA3" w14:textId="7525AF19" w:rsidR="00780956" w:rsidRPr="005048E1" w:rsidRDefault="00780956" w:rsidP="0095576D">
            <w:pPr>
              <w:suppressAutoHyphens/>
              <w:jc w:val="both"/>
            </w:pPr>
            <w:r w:rsidRPr="005048E1">
              <w:t xml:space="preserve">Способы предупреждения и устранения неисправностей работы узлов, агрегатов, механизмов и оборудования для производства изделий </w:t>
            </w:r>
            <w:r w:rsidR="00972E9A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780956" w:rsidRPr="005048E1" w14:paraId="4E98EACC" w14:textId="77777777" w:rsidTr="0095576D">
        <w:trPr>
          <w:trHeight w:val="20"/>
        </w:trPr>
        <w:tc>
          <w:tcPr>
            <w:tcW w:w="1334" w:type="pct"/>
            <w:vMerge/>
          </w:tcPr>
          <w:p w14:paraId="0ADC89DB" w14:textId="77777777" w:rsidR="00780956" w:rsidRPr="005048E1" w:rsidRDefault="00780956" w:rsidP="0095576D">
            <w:pPr>
              <w:suppressAutoHyphens/>
              <w:rPr>
                <w:bCs/>
              </w:rPr>
            </w:pPr>
          </w:p>
        </w:tc>
        <w:tc>
          <w:tcPr>
            <w:tcW w:w="3666" w:type="pct"/>
          </w:tcPr>
          <w:p w14:paraId="49A15DD1" w14:textId="30CA7274" w:rsidR="00780956" w:rsidRPr="005048E1" w:rsidRDefault="00780956" w:rsidP="0095576D">
            <w:pPr>
              <w:suppressAutoHyphens/>
              <w:jc w:val="both"/>
            </w:pPr>
            <w:r w:rsidRPr="005048E1">
              <w:t xml:space="preserve">Правила, виды и сроки технического обслуживания, ремонта и освидетельствования </w:t>
            </w:r>
            <w:r w:rsidR="00972E9A" w:rsidRPr="005048E1">
              <w:t xml:space="preserve">оборудования </w:t>
            </w:r>
            <w:r w:rsidRPr="005048E1">
              <w:t xml:space="preserve">для производства изделий </w:t>
            </w:r>
            <w:r w:rsidR="00972E9A" w:rsidRPr="005048E1">
              <w:t xml:space="preserve">из композиционных полимерных материалов </w:t>
            </w:r>
            <w:r w:rsidRPr="005048E1">
              <w:t>методом литья под давлением</w:t>
            </w:r>
          </w:p>
        </w:tc>
      </w:tr>
      <w:tr w:rsidR="00060B0D" w:rsidRPr="005048E1" w14:paraId="2DA4A775" w14:textId="77777777" w:rsidTr="0095576D">
        <w:trPr>
          <w:trHeight w:val="20"/>
        </w:trPr>
        <w:tc>
          <w:tcPr>
            <w:tcW w:w="1334" w:type="pct"/>
            <w:vMerge/>
          </w:tcPr>
          <w:p w14:paraId="29D4FF9C" w14:textId="77777777" w:rsidR="00060B0D" w:rsidRPr="005048E1" w:rsidRDefault="00060B0D" w:rsidP="0095576D"/>
        </w:tc>
        <w:tc>
          <w:tcPr>
            <w:tcW w:w="3666" w:type="pct"/>
          </w:tcPr>
          <w:p w14:paraId="6B5EC47C" w14:textId="6D74CF10" w:rsidR="00060B0D" w:rsidRPr="005048E1" w:rsidRDefault="00ED11EC" w:rsidP="0095576D">
            <w:pPr>
              <w:suppressAutoHyphens/>
              <w:jc w:val="both"/>
            </w:pPr>
            <w:r w:rsidRPr="005048E1">
              <w:t xml:space="preserve">Требования </w:t>
            </w:r>
            <w:r w:rsidR="00060B0D" w:rsidRPr="005048E1">
              <w:t>системы менеджмента качества при техническом обслуживании и ремонте оборудования</w:t>
            </w:r>
            <w:r w:rsidR="00A9731F" w:rsidRPr="005048E1">
              <w:t xml:space="preserve"> </w:t>
            </w:r>
            <w:r w:rsidR="00A9731F" w:rsidRPr="005048E1">
              <w:rPr>
                <w:lang w:eastAsia="en-US"/>
              </w:rPr>
              <w:t xml:space="preserve">по </w:t>
            </w:r>
            <w:r w:rsidR="00A9731F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ED11EC" w:rsidRPr="005048E1" w14:paraId="42338904" w14:textId="77777777" w:rsidTr="0095576D">
        <w:trPr>
          <w:trHeight w:val="20"/>
        </w:trPr>
        <w:tc>
          <w:tcPr>
            <w:tcW w:w="1334" w:type="pct"/>
            <w:vMerge/>
          </w:tcPr>
          <w:p w14:paraId="570BBEB8" w14:textId="77777777" w:rsidR="00ED11EC" w:rsidRPr="005048E1" w:rsidRDefault="00ED11EC" w:rsidP="0095576D"/>
        </w:tc>
        <w:tc>
          <w:tcPr>
            <w:tcW w:w="3666" w:type="pct"/>
          </w:tcPr>
          <w:p w14:paraId="78A08C4E" w14:textId="4E1C41E2" w:rsidR="00ED11EC" w:rsidRPr="005048E1" w:rsidRDefault="00ED11EC" w:rsidP="0095576D">
            <w:pPr>
              <w:suppressAutoHyphens/>
              <w:jc w:val="both"/>
              <w:rPr>
                <w:color w:val="FF0000"/>
              </w:rPr>
            </w:pPr>
            <w:r w:rsidRPr="005048E1">
              <w:t>Трудовое законодательство Российской Федерации</w:t>
            </w:r>
          </w:p>
        </w:tc>
      </w:tr>
      <w:tr w:rsidR="00060B0D" w:rsidRPr="005048E1" w14:paraId="2B6693BA" w14:textId="77777777" w:rsidTr="0095576D">
        <w:trPr>
          <w:trHeight w:val="20"/>
        </w:trPr>
        <w:tc>
          <w:tcPr>
            <w:tcW w:w="1334" w:type="pct"/>
            <w:vMerge/>
          </w:tcPr>
          <w:p w14:paraId="4B79F09B" w14:textId="77777777" w:rsidR="00060B0D" w:rsidRPr="005048E1" w:rsidRDefault="00060B0D" w:rsidP="0095576D"/>
        </w:tc>
        <w:tc>
          <w:tcPr>
            <w:tcW w:w="3666" w:type="pct"/>
          </w:tcPr>
          <w:p w14:paraId="20104653" w14:textId="130B60F9" w:rsidR="00060B0D" w:rsidRPr="005048E1" w:rsidRDefault="00060B0D" w:rsidP="0095576D">
            <w:pPr>
              <w:suppressAutoHyphens/>
              <w:jc w:val="both"/>
            </w:pPr>
            <w:r w:rsidRPr="005048E1">
              <w:t>Основы механики, сопротивления материалов, гидравлики, теории теплообмена, электротехники и автоматизации</w:t>
            </w:r>
          </w:p>
        </w:tc>
      </w:tr>
      <w:tr w:rsidR="00060B0D" w:rsidRPr="005048E1" w14:paraId="40FFA16C" w14:textId="77777777" w:rsidTr="0095576D">
        <w:trPr>
          <w:trHeight w:val="20"/>
        </w:trPr>
        <w:tc>
          <w:tcPr>
            <w:tcW w:w="1334" w:type="pct"/>
            <w:vMerge/>
          </w:tcPr>
          <w:p w14:paraId="193E1B8B" w14:textId="77777777" w:rsidR="00060B0D" w:rsidRPr="005048E1" w:rsidRDefault="00060B0D" w:rsidP="0095576D"/>
        </w:tc>
        <w:tc>
          <w:tcPr>
            <w:tcW w:w="3666" w:type="pct"/>
          </w:tcPr>
          <w:p w14:paraId="7EB35638" w14:textId="64008975" w:rsidR="00060B0D" w:rsidRPr="005048E1" w:rsidRDefault="00060B0D" w:rsidP="0095576D">
            <w:pPr>
              <w:suppressAutoHyphens/>
              <w:jc w:val="both"/>
            </w:pPr>
            <w:r w:rsidRPr="005048E1">
              <w:t>Основы организации производства, труда и управления</w:t>
            </w:r>
          </w:p>
        </w:tc>
      </w:tr>
      <w:tr w:rsidR="00060B0D" w:rsidRPr="005048E1" w14:paraId="2A14154B" w14:textId="77777777" w:rsidTr="0095576D">
        <w:trPr>
          <w:trHeight w:val="20"/>
        </w:trPr>
        <w:tc>
          <w:tcPr>
            <w:tcW w:w="1334" w:type="pct"/>
            <w:vMerge/>
          </w:tcPr>
          <w:p w14:paraId="29E08879" w14:textId="77777777" w:rsidR="00060B0D" w:rsidRPr="005048E1" w:rsidRDefault="00060B0D" w:rsidP="0095576D"/>
        </w:tc>
        <w:tc>
          <w:tcPr>
            <w:tcW w:w="3666" w:type="pct"/>
          </w:tcPr>
          <w:p w14:paraId="25E05470" w14:textId="6CCC2337" w:rsidR="00060B0D" w:rsidRPr="005048E1" w:rsidRDefault="00060B0D" w:rsidP="0095576D">
            <w:pPr>
              <w:suppressAutoHyphens/>
              <w:jc w:val="both"/>
            </w:pPr>
            <w:r w:rsidRPr="005048E1">
              <w:t>Правила организации и технология техни</w:t>
            </w:r>
            <w:r w:rsidR="00ED11EC" w:rsidRPr="005048E1">
              <w:t xml:space="preserve">ческого обслуживания, монтажа, </w:t>
            </w:r>
            <w:r w:rsidRPr="005048E1">
              <w:t>пусконалад</w:t>
            </w:r>
            <w:r w:rsidR="004D19AE" w:rsidRPr="005048E1">
              <w:t>ки</w:t>
            </w:r>
            <w:r w:rsidRPr="005048E1">
              <w:t xml:space="preserve"> и ремонта оборудования</w:t>
            </w:r>
            <w:r w:rsidR="00972E9A" w:rsidRPr="005048E1">
              <w:t xml:space="preserve"> </w:t>
            </w:r>
            <w:r w:rsidR="00972E9A" w:rsidRPr="005048E1">
              <w:rPr>
                <w:lang w:eastAsia="en-US"/>
              </w:rPr>
              <w:t xml:space="preserve">по </w:t>
            </w:r>
            <w:r w:rsidR="00972E9A" w:rsidRPr="005048E1">
              <w:t>производству изделий из композиционных полимерных материалов методом литья под давлением</w:t>
            </w:r>
          </w:p>
        </w:tc>
      </w:tr>
      <w:tr w:rsidR="003A3275" w:rsidRPr="005048E1" w14:paraId="2A96D7E8" w14:textId="77777777" w:rsidTr="0095576D">
        <w:trPr>
          <w:trHeight w:val="20"/>
        </w:trPr>
        <w:tc>
          <w:tcPr>
            <w:tcW w:w="1334" w:type="pct"/>
          </w:tcPr>
          <w:p w14:paraId="5E26950B" w14:textId="77777777" w:rsidR="001E3753" w:rsidRPr="005048E1" w:rsidRDefault="001E3753" w:rsidP="0095576D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66" w:type="pct"/>
          </w:tcPr>
          <w:p w14:paraId="0930A782" w14:textId="77777777" w:rsidR="001E3753" w:rsidRPr="005048E1" w:rsidRDefault="001E3753" w:rsidP="0095576D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4836AF76" w14:textId="77777777" w:rsidR="004D19AE" w:rsidRPr="005048E1" w:rsidRDefault="004D19AE" w:rsidP="004D19AE">
      <w:pPr>
        <w:suppressAutoHyphens/>
        <w:rPr>
          <w:b/>
        </w:rPr>
      </w:pPr>
    </w:p>
    <w:p w14:paraId="591C01B4" w14:textId="227A485C" w:rsidR="004D19AE" w:rsidRPr="005048E1" w:rsidRDefault="004D19AE" w:rsidP="004D19AE">
      <w:pPr>
        <w:suppressAutoHyphens/>
        <w:rPr>
          <w:b/>
          <w:lang w:val="en-US"/>
        </w:rPr>
      </w:pPr>
      <w:r w:rsidRPr="005048E1">
        <w:rPr>
          <w:b/>
        </w:rPr>
        <w:t>3.</w:t>
      </w:r>
      <w:r w:rsidRPr="005048E1">
        <w:rPr>
          <w:b/>
          <w:lang w:val="en-US"/>
        </w:rPr>
        <w:t>4</w:t>
      </w:r>
      <w:r w:rsidRPr="005048E1">
        <w:rPr>
          <w:b/>
        </w:rPr>
        <w:t>.6. Трудовая функция</w:t>
      </w:r>
    </w:p>
    <w:p w14:paraId="6E6FEE96" w14:textId="77777777" w:rsidR="004D19AE" w:rsidRPr="005048E1" w:rsidRDefault="004D19AE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580"/>
        <w:gridCol w:w="600"/>
        <w:gridCol w:w="1104"/>
        <w:gridCol w:w="1461"/>
        <w:gridCol w:w="994"/>
      </w:tblGrid>
      <w:tr w:rsidR="00D05699" w:rsidRPr="005048E1" w14:paraId="6C54995D" w14:textId="77777777" w:rsidTr="004D19AE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4A64EA8B" w14:textId="77777777" w:rsidR="00D05699" w:rsidRPr="005048E1" w:rsidRDefault="00D05699" w:rsidP="00A436B1">
            <w:pPr>
              <w:suppressAutoHyphens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C86BA27" w14:textId="59683A56" w:rsidR="00D05699" w:rsidRPr="005048E1" w:rsidRDefault="003F2353" w:rsidP="004D19AE">
            <w:pPr>
              <w:suppressAutoHyphens/>
              <w:rPr>
                <w:lang w:eastAsia="en-US"/>
              </w:rPr>
            </w:pPr>
            <w:r w:rsidRPr="005048E1">
              <w:rPr>
                <w:lang w:eastAsia="en-US"/>
              </w:rPr>
              <w:t xml:space="preserve">Календарно-плановый расчет загрузки оборудования по </w:t>
            </w:r>
            <w:r w:rsidRPr="005048E1">
              <w:t>производству изделий из композиционных полимерных материалов методом литья под давлением</w:t>
            </w:r>
            <w:r w:rsidRPr="005048E1">
              <w:rPr>
                <w:lang w:eastAsia="en-US"/>
              </w:rPr>
              <w:t xml:space="preserve"> с учетом эффективного использования производственных мощностей</w:t>
            </w:r>
          </w:p>
        </w:tc>
        <w:tc>
          <w:tcPr>
            <w:tcW w:w="2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7A033F8" w14:textId="77777777" w:rsidR="00D05699" w:rsidRPr="005048E1" w:rsidRDefault="00D05699" w:rsidP="00A436B1">
            <w:pPr>
              <w:suppressAutoHyphens/>
              <w:jc w:val="center"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F6AE13" w14:textId="754ED5F1" w:rsidR="00D05699" w:rsidRPr="005048E1" w:rsidRDefault="00D05699" w:rsidP="00A436B1">
            <w:pPr>
              <w:suppressAutoHyphens/>
            </w:pPr>
            <w:r w:rsidRPr="005048E1">
              <w:rPr>
                <w:lang w:val="en-US"/>
              </w:rPr>
              <w:t>D</w:t>
            </w:r>
            <w:r w:rsidRPr="005048E1">
              <w:t>/06.7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D80E7D8" w14:textId="77777777" w:rsidR="00D05699" w:rsidRPr="005048E1" w:rsidRDefault="00D05699" w:rsidP="00A436B1">
            <w:pPr>
              <w:suppressAutoHyphens/>
              <w:rPr>
                <w:sz w:val="20"/>
                <w:szCs w:val="18"/>
                <w:vertAlign w:val="superscript"/>
              </w:rPr>
            </w:pPr>
            <w:r w:rsidRPr="005048E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4B143F" w14:textId="77777777" w:rsidR="00D05699" w:rsidRPr="005048E1" w:rsidRDefault="00D05699" w:rsidP="004D19AE">
            <w:pPr>
              <w:suppressAutoHyphens/>
              <w:jc w:val="center"/>
            </w:pPr>
            <w:r w:rsidRPr="005048E1">
              <w:t>7</w:t>
            </w:r>
          </w:p>
        </w:tc>
      </w:tr>
    </w:tbl>
    <w:p w14:paraId="72AC50D4" w14:textId="77777777" w:rsidR="004D19AE" w:rsidRPr="005048E1" w:rsidRDefault="004D19AE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1094"/>
        <w:gridCol w:w="496"/>
        <w:gridCol w:w="2645"/>
        <w:gridCol w:w="1335"/>
        <w:gridCol w:w="1906"/>
      </w:tblGrid>
      <w:tr w:rsidR="00D05699" w:rsidRPr="005048E1" w14:paraId="438FE101" w14:textId="77777777" w:rsidTr="004D19AE">
        <w:trPr>
          <w:trHeight w:val="488"/>
        </w:trPr>
        <w:tc>
          <w:tcPr>
            <w:tcW w:w="13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14:paraId="32F7D207" w14:textId="77777777" w:rsidR="00D05699" w:rsidRPr="005048E1" w:rsidRDefault="00D05699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14:paraId="684120F2" w14:textId="77777777" w:rsidR="00D05699" w:rsidRPr="005048E1" w:rsidRDefault="00D05699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2599CBEB" w14:textId="77777777" w:rsidR="00D05699" w:rsidRPr="005048E1" w:rsidRDefault="00D05699" w:rsidP="00A436B1">
            <w:pPr>
              <w:suppressAutoHyphens/>
              <w:rPr>
                <w:szCs w:val="22"/>
              </w:rPr>
            </w:pPr>
            <w:r w:rsidRPr="005048E1">
              <w:rPr>
                <w:szCs w:val="22"/>
              </w:rPr>
              <w:t>X</w:t>
            </w:r>
          </w:p>
        </w:tc>
        <w:tc>
          <w:tcPr>
            <w:tcW w:w="12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1830AE58" w14:textId="77777777" w:rsidR="00D05699" w:rsidRPr="005048E1" w:rsidRDefault="00D05699" w:rsidP="00A436B1">
            <w:pPr>
              <w:suppressAutoHyphens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9D33BF" w14:textId="77777777" w:rsidR="00D05699" w:rsidRPr="005048E1" w:rsidRDefault="00D05699" w:rsidP="00A436B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D6EEB2" w14:textId="77777777" w:rsidR="00D05699" w:rsidRPr="005048E1" w:rsidRDefault="00D05699" w:rsidP="00A436B1">
            <w:pPr>
              <w:suppressAutoHyphens/>
              <w:jc w:val="center"/>
              <w:rPr>
                <w:sz w:val="20"/>
                <w:szCs w:val="18"/>
              </w:rPr>
            </w:pPr>
          </w:p>
        </w:tc>
      </w:tr>
      <w:tr w:rsidR="00D05699" w:rsidRPr="005048E1" w14:paraId="409DC893" w14:textId="77777777" w:rsidTr="004D19AE">
        <w:trPr>
          <w:trHeight w:val="479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C200" w14:textId="77777777" w:rsidR="00D05699" w:rsidRPr="005048E1" w:rsidRDefault="00D05699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7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9A3D4A" w14:textId="77777777" w:rsidR="00D05699" w:rsidRPr="005048E1" w:rsidRDefault="00D05699" w:rsidP="00A436B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152DF7B6" w14:textId="77777777" w:rsidR="00D05699" w:rsidRPr="005048E1" w:rsidRDefault="00D05699" w:rsidP="00A436B1">
            <w:pPr>
              <w:suppressAutoHyphens/>
              <w:jc w:val="center"/>
              <w:rPr>
                <w:sz w:val="18"/>
                <w:szCs w:val="18"/>
              </w:rPr>
            </w:pPr>
            <w:r w:rsidRPr="005048E1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4" w:type="pct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14:paraId="1F84B198" w14:textId="77777777" w:rsidR="00D05699" w:rsidRPr="005048E1" w:rsidRDefault="00D05699" w:rsidP="00A436B1">
            <w:pPr>
              <w:suppressAutoHyphens/>
              <w:jc w:val="center"/>
              <w:rPr>
                <w:sz w:val="20"/>
                <w:szCs w:val="18"/>
              </w:rPr>
            </w:pPr>
            <w:r w:rsidRPr="005048E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7A5D73D" w14:textId="77777777" w:rsidR="004D19AE" w:rsidRPr="005048E1" w:rsidRDefault="004D19AE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8"/>
        <w:gridCol w:w="7475"/>
      </w:tblGrid>
      <w:tr w:rsidR="00D05699" w:rsidRPr="005048E1" w14:paraId="5684F38B" w14:textId="77777777" w:rsidTr="004D19AE">
        <w:trPr>
          <w:trHeight w:val="20"/>
        </w:trPr>
        <w:tc>
          <w:tcPr>
            <w:tcW w:w="1337" w:type="pct"/>
            <w:vMerge w:val="restart"/>
            <w:hideMark/>
          </w:tcPr>
          <w:p w14:paraId="0A71FA07" w14:textId="77777777" w:rsidR="00D05699" w:rsidRPr="005048E1" w:rsidRDefault="00D05699" w:rsidP="004D19AE">
            <w:pPr>
              <w:suppressAutoHyphens/>
            </w:pPr>
            <w:r w:rsidRPr="005048E1">
              <w:t>Трудовые действия</w:t>
            </w:r>
          </w:p>
        </w:tc>
        <w:tc>
          <w:tcPr>
            <w:tcW w:w="3663" w:type="pct"/>
            <w:hideMark/>
          </w:tcPr>
          <w:p w14:paraId="51918415" w14:textId="6149199A" w:rsidR="00D05699" w:rsidRPr="005048E1" w:rsidRDefault="00D05699" w:rsidP="004D19AE">
            <w:pPr>
              <w:suppressAutoHyphens/>
              <w:jc w:val="both"/>
            </w:pPr>
            <w:r w:rsidRPr="005048E1">
              <w:rPr>
                <w:lang w:eastAsia="en-US"/>
              </w:rPr>
              <w:t>Утверждение ежегодного календарного графика остановок, опробований, испытаний и ремонтов оборудования</w:t>
            </w:r>
            <w:r w:rsidR="00411B86" w:rsidRPr="005048E1">
              <w:rPr>
                <w:lang w:eastAsia="en-US"/>
              </w:rPr>
              <w:t xml:space="preserve"> </w:t>
            </w:r>
            <w:r w:rsidR="00411B86" w:rsidRPr="005048E1">
              <w:t xml:space="preserve">по производству изделий </w:t>
            </w:r>
            <w:r w:rsidR="00411B86"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</w:rPr>
              <w:t xml:space="preserve"> </w:t>
            </w:r>
            <w:r w:rsidR="00411B86" w:rsidRPr="005048E1">
              <w:rPr>
                <w:iCs/>
              </w:rPr>
              <w:t>методом литья под давлением</w:t>
            </w:r>
          </w:p>
        </w:tc>
      </w:tr>
      <w:tr w:rsidR="00D05699" w:rsidRPr="005048E1" w14:paraId="34300D26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457FF423" w14:textId="77777777" w:rsidR="00D05699" w:rsidRPr="005048E1" w:rsidRDefault="00D05699" w:rsidP="004D19AE"/>
        </w:tc>
        <w:tc>
          <w:tcPr>
            <w:tcW w:w="3663" w:type="pct"/>
            <w:hideMark/>
          </w:tcPr>
          <w:p w14:paraId="58C5B7FB" w14:textId="73C3FD85" w:rsidR="00D05699" w:rsidRPr="005048E1" w:rsidRDefault="00D05699" w:rsidP="004D19AE">
            <w:pPr>
              <w:suppressAutoHyphens/>
              <w:jc w:val="both"/>
            </w:pPr>
            <w:r w:rsidRPr="005048E1">
              <w:rPr>
                <w:lang w:eastAsia="en-US"/>
              </w:rPr>
              <w:t xml:space="preserve">Расчет необходимого количества основного и вспомогательного </w:t>
            </w:r>
            <w:r w:rsidR="00411B86" w:rsidRPr="005048E1">
              <w:rPr>
                <w:lang w:eastAsia="en-US"/>
              </w:rPr>
              <w:t>оборудования по</w:t>
            </w:r>
            <w:r w:rsidR="00411B86" w:rsidRPr="005048E1">
              <w:t xml:space="preserve"> производству изделий </w:t>
            </w:r>
            <w:r w:rsidR="00411B86"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</w:rPr>
              <w:t xml:space="preserve"> </w:t>
            </w:r>
            <w:r w:rsidR="00411B86" w:rsidRPr="005048E1">
              <w:rPr>
                <w:iCs/>
              </w:rPr>
              <w:t>методом литья под давлением</w:t>
            </w:r>
          </w:p>
        </w:tc>
      </w:tr>
      <w:tr w:rsidR="00D05699" w:rsidRPr="005048E1" w14:paraId="3D0D0F1F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32753309" w14:textId="77777777" w:rsidR="00D05699" w:rsidRPr="005048E1" w:rsidRDefault="00D05699" w:rsidP="004D19AE"/>
        </w:tc>
        <w:tc>
          <w:tcPr>
            <w:tcW w:w="3663" w:type="pct"/>
            <w:hideMark/>
          </w:tcPr>
          <w:p w14:paraId="5533BE01" w14:textId="2359B5C1" w:rsidR="00D05699" w:rsidRPr="005048E1" w:rsidRDefault="00D05699" w:rsidP="004D19AE">
            <w:pPr>
              <w:suppressAutoHyphens/>
              <w:jc w:val="both"/>
              <w:rPr>
                <w:iCs/>
              </w:rPr>
            </w:pPr>
            <w:r w:rsidRPr="005048E1">
              <w:t>Расчет годовых графиков движения ремонтных рабочих по каждой группе основного и вспомогательного оборудования</w:t>
            </w:r>
            <w:r w:rsidR="00411B86" w:rsidRPr="005048E1">
              <w:t xml:space="preserve"> по производству изделий </w:t>
            </w:r>
            <w:r w:rsidR="00411B86" w:rsidRPr="005048E1">
              <w:rPr>
                <w:iCs/>
              </w:rPr>
              <w:t xml:space="preserve">из </w:t>
            </w:r>
            <w:r w:rsidR="000E4492" w:rsidRPr="005048E1">
              <w:t>композиционных полимерных материалов</w:t>
            </w:r>
            <w:r w:rsidR="000E4492" w:rsidRPr="005048E1">
              <w:rPr>
                <w:iCs/>
              </w:rPr>
              <w:t xml:space="preserve"> </w:t>
            </w:r>
            <w:r w:rsidR="00411B86" w:rsidRPr="005048E1">
              <w:rPr>
                <w:iCs/>
              </w:rPr>
              <w:t>методом литья под давлением</w:t>
            </w:r>
          </w:p>
        </w:tc>
      </w:tr>
      <w:tr w:rsidR="00D05699" w:rsidRPr="005048E1" w14:paraId="7894FEE7" w14:textId="77777777" w:rsidTr="004D19AE">
        <w:trPr>
          <w:trHeight w:val="20"/>
        </w:trPr>
        <w:tc>
          <w:tcPr>
            <w:tcW w:w="1337" w:type="pct"/>
            <w:vMerge w:val="restart"/>
            <w:hideMark/>
          </w:tcPr>
          <w:p w14:paraId="27C94794" w14:textId="77777777" w:rsidR="00D05699" w:rsidRPr="005048E1" w:rsidRDefault="00D05699" w:rsidP="004D19AE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Необходимые умения</w:t>
            </w:r>
          </w:p>
        </w:tc>
        <w:tc>
          <w:tcPr>
            <w:tcW w:w="3663" w:type="pct"/>
            <w:hideMark/>
          </w:tcPr>
          <w:p w14:paraId="6FCBCD6F" w14:textId="044D6F6C" w:rsidR="00D05699" w:rsidRPr="005048E1" w:rsidRDefault="00D05699" w:rsidP="004D19AE">
            <w:pPr>
              <w:suppressAutoHyphens/>
              <w:jc w:val="both"/>
            </w:pPr>
            <w:r w:rsidRPr="005048E1">
              <w:rPr>
                <w:iCs/>
              </w:rPr>
              <w:t>Организовывать сбор, обработку, анализ и систематизацию научно-технической информации</w:t>
            </w:r>
            <w:r w:rsidR="001B0866" w:rsidRPr="005048E1">
              <w:rPr>
                <w:iCs/>
              </w:rPr>
              <w:t xml:space="preserve"> </w:t>
            </w:r>
            <w:r w:rsidR="001B0866" w:rsidRPr="005048E1">
              <w:t>о производств</w:t>
            </w:r>
            <w:r w:rsidR="004D19AE" w:rsidRPr="005048E1">
              <w:t>е</w:t>
            </w:r>
            <w:r w:rsidR="001B0866" w:rsidRPr="005048E1">
              <w:t xml:space="preserve">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780956" w:rsidRPr="005048E1" w14:paraId="329E23CC" w14:textId="77777777" w:rsidTr="004D19AE">
        <w:trPr>
          <w:trHeight w:val="20"/>
        </w:trPr>
        <w:tc>
          <w:tcPr>
            <w:tcW w:w="1337" w:type="pct"/>
            <w:vMerge/>
          </w:tcPr>
          <w:p w14:paraId="38C4EA25" w14:textId="77777777" w:rsidR="00780956" w:rsidRPr="005048E1" w:rsidRDefault="00780956" w:rsidP="004D19AE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3" w:type="pct"/>
          </w:tcPr>
          <w:p w14:paraId="7557567E" w14:textId="75CECB65" w:rsidR="00780956" w:rsidRPr="005048E1" w:rsidRDefault="00780956" w:rsidP="004D19AE">
            <w:pPr>
              <w:jc w:val="both"/>
            </w:pPr>
            <w:r w:rsidRPr="005048E1">
              <w:t>Анализировать причины брака</w:t>
            </w:r>
            <w:r w:rsidR="001B0866" w:rsidRPr="005048E1">
              <w:t xml:space="preserve"> производства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  <w:r w:rsidRPr="005048E1">
              <w:t>, разрабатывать мероприятия по их предупреждению и устранению</w:t>
            </w:r>
          </w:p>
        </w:tc>
      </w:tr>
      <w:tr w:rsidR="00780956" w:rsidRPr="005048E1" w14:paraId="24E79179" w14:textId="77777777" w:rsidTr="004D19AE">
        <w:trPr>
          <w:trHeight w:val="20"/>
        </w:trPr>
        <w:tc>
          <w:tcPr>
            <w:tcW w:w="1337" w:type="pct"/>
            <w:vMerge/>
          </w:tcPr>
          <w:p w14:paraId="7E367DA5" w14:textId="77777777" w:rsidR="00780956" w:rsidRPr="005048E1" w:rsidRDefault="00780956" w:rsidP="004D19AE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3" w:type="pct"/>
          </w:tcPr>
          <w:p w14:paraId="0B7F1223" w14:textId="6DCD6750" w:rsidR="00780956" w:rsidRPr="005048E1" w:rsidRDefault="00780956" w:rsidP="004D19AE">
            <w:pPr>
              <w:jc w:val="both"/>
            </w:pPr>
            <w:r w:rsidRPr="005048E1">
              <w:t>Анализировать причины повышенного износа оборудования</w:t>
            </w:r>
            <w:r w:rsidR="00972E9A" w:rsidRPr="005048E1">
              <w:t xml:space="preserve"> по производству изделий </w:t>
            </w:r>
            <w:r w:rsidR="00972E9A" w:rsidRPr="005048E1">
              <w:rPr>
                <w:iCs/>
              </w:rPr>
              <w:t xml:space="preserve">из </w:t>
            </w:r>
            <w:r w:rsidR="00972E9A" w:rsidRPr="005048E1">
              <w:t>композиционных полимерных материалов</w:t>
            </w:r>
            <w:r w:rsidR="00972E9A" w:rsidRPr="005048E1">
              <w:rPr>
                <w:iCs/>
              </w:rPr>
              <w:t xml:space="preserve"> методом литья под давлением</w:t>
            </w:r>
            <w:r w:rsidRPr="005048E1">
              <w:t>, его простоев, разрабатывать и внедрять мероприятия по их ликвидации и предупреждению</w:t>
            </w:r>
          </w:p>
        </w:tc>
      </w:tr>
      <w:tr w:rsidR="00780956" w:rsidRPr="005048E1" w14:paraId="5DC1377A" w14:textId="77777777" w:rsidTr="004D19AE">
        <w:trPr>
          <w:trHeight w:val="20"/>
        </w:trPr>
        <w:tc>
          <w:tcPr>
            <w:tcW w:w="1337" w:type="pct"/>
            <w:vMerge/>
          </w:tcPr>
          <w:p w14:paraId="5FE21DD0" w14:textId="77777777" w:rsidR="00780956" w:rsidRPr="005048E1" w:rsidRDefault="00780956" w:rsidP="004D19AE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3663" w:type="pct"/>
          </w:tcPr>
          <w:p w14:paraId="009E8E2E" w14:textId="29DD4CC9" w:rsidR="00780956" w:rsidRPr="005048E1" w:rsidRDefault="00780956" w:rsidP="004D19AE">
            <w:pPr>
              <w:jc w:val="both"/>
            </w:pPr>
            <w:r w:rsidRPr="005048E1">
              <w:t>Проводить мониторинг работы оборудования участка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D05699" w:rsidRPr="005048E1" w14:paraId="3546D98B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0703CD32" w14:textId="77777777" w:rsidR="00D05699" w:rsidRPr="005048E1" w:rsidRDefault="00D05699" w:rsidP="004D19AE">
            <w:pPr>
              <w:rPr>
                <w:bCs/>
              </w:rPr>
            </w:pPr>
          </w:p>
        </w:tc>
        <w:tc>
          <w:tcPr>
            <w:tcW w:w="3663" w:type="pct"/>
            <w:hideMark/>
          </w:tcPr>
          <w:p w14:paraId="37E3B295" w14:textId="2158D992" w:rsidR="00D05699" w:rsidRPr="005048E1" w:rsidRDefault="00D05699" w:rsidP="004D19AE">
            <w:pPr>
              <w:suppressAutoHyphens/>
              <w:jc w:val="both"/>
            </w:pPr>
            <w:r w:rsidRPr="005048E1">
              <w:t>Применять в работе передовой отечественный и зарубежный опыт проведения технического обслуживания, ремонта и эксплуатации оборудования</w:t>
            </w:r>
            <w:r w:rsidR="002B04FE" w:rsidRPr="005048E1">
              <w:t xml:space="preserve"> по производству изделий </w:t>
            </w:r>
            <w:r w:rsidR="002B04FE" w:rsidRPr="005048E1">
              <w:rPr>
                <w:iCs/>
              </w:rPr>
              <w:t xml:space="preserve">из </w:t>
            </w:r>
            <w:r w:rsidR="002B04FE" w:rsidRPr="005048E1">
              <w:t>композиционных полимерных материалов</w:t>
            </w:r>
            <w:r w:rsidR="002B04FE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D05699" w:rsidRPr="005048E1" w14:paraId="1FF3C7DB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7A14740C" w14:textId="77777777" w:rsidR="00D05699" w:rsidRPr="005048E1" w:rsidRDefault="00D05699" w:rsidP="004D19AE">
            <w:pPr>
              <w:rPr>
                <w:bCs/>
              </w:rPr>
            </w:pPr>
          </w:p>
        </w:tc>
        <w:tc>
          <w:tcPr>
            <w:tcW w:w="3663" w:type="pct"/>
            <w:hideMark/>
          </w:tcPr>
          <w:p w14:paraId="7DB4E64B" w14:textId="32ECCB52" w:rsidR="00D05699" w:rsidRPr="005048E1" w:rsidRDefault="00D05699" w:rsidP="004D19AE">
            <w:pPr>
              <w:suppressAutoHyphens/>
              <w:jc w:val="both"/>
              <w:rPr>
                <w:iCs/>
              </w:rPr>
            </w:pPr>
            <w:r w:rsidRPr="005048E1">
              <w:t>Анализировать результаты проводимых мероприятий по техническому обслуживанию и ремонту оборудования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D05699" w:rsidRPr="005048E1" w14:paraId="6B3091F8" w14:textId="77777777" w:rsidTr="004D19AE">
        <w:trPr>
          <w:trHeight w:val="20"/>
        </w:trPr>
        <w:tc>
          <w:tcPr>
            <w:tcW w:w="1337" w:type="pct"/>
            <w:vMerge w:val="restart"/>
            <w:hideMark/>
          </w:tcPr>
          <w:p w14:paraId="023C9B14" w14:textId="77777777" w:rsidR="00D05699" w:rsidRPr="005048E1" w:rsidRDefault="00D05699" w:rsidP="004D19AE">
            <w:r w:rsidRPr="005048E1">
              <w:t>Необходимые знания</w:t>
            </w:r>
          </w:p>
        </w:tc>
        <w:tc>
          <w:tcPr>
            <w:tcW w:w="3663" w:type="pct"/>
            <w:hideMark/>
          </w:tcPr>
          <w:p w14:paraId="6A160E54" w14:textId="039A6FEF" w:rsidR="00D05699" w:rsidRPr="005048E1" w:rsidRDefault="00D05699" w:rsidP="004D19AE">
            <w:pPr>
              <w:jc w:val="both"/>
            </w:pPr>
            <w:r w:rsidRPr="005048E1">
              <w:t>Устройство, принцип действия, технические характеристики, особенности эксплуатации основного и вспомогательного оборудования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780956" w:rsidRPr="005048E1" w14:paraId="1C1EC352" w14:textId="77777777" w:rsidTr="004D19AE">
        <w:trPr>
          <w:trHeight w:val="20"/>
        </w:trPr>
        <w:tc>
          <w:tcPr>
            <w:tcW w:w="1337" w:type="pct"/>
            <w:vMerge/>
          </w:tcPr>
          <w:p w14:paraId="3AE7B4D0" w14:textId="77777777" w:rsidR="00780956" w:rsidRPr="005048E1" w:rsidRDefault="00780956" w:rsidP="004D19AE"/>
        </w:tc>
        <w:tc>
          <w:tcPr>
            <w:tcW w:w="3663" w:type="pct"/>
          </w:tcPr>
          <w:p w14:paraId="66105877" w14:textId="356EECE9" w:rsidR="00780956" w:rsidRPr="005048E1" w:rsidRDefault="00780956" w:rsidP="004D19AE">
            <w:pPr>
              <w:jc w:val="both"/>
            </w:pPr>
            <w:r w:rsidRPr="005048E1">
              <w:t>Способы предупреждения и устранения неисправностей работы узлов, агрегатов, механизмов и оборудования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780956" w:rsidRPr="005048E1" w14:paraId="51083CEE" w14:textId="77777777" w:rsidTr="004D19AE">
        <w:trPr>
          <w:trHeight w:val="20"/>
        </w:trPr>
        <w:tc>
          <w:tcPr>
            <w:tcW w:w="1337" w:type="pct"/>
            <w:vMerge/>
          </w:tcPr>
          <w:p w14:paraId="32189D7F" w14:textId="77777777" w:rsidR="00780956" w:rsidRPr="005048E1" w:rsidRDefault="00780956" w:rsidP="004D19AE">
            <w:pPr>
              <w:suppressAutoHyphens/>
              <w:rPr>
                <w:bCs/>
              </w:rPr>
            </w:pPr>
          </w:p>
        </w:tc>
        <w:tc>
          <w:tcPr>
            <w:tcW w:w="3663" w:type="pct"/>
          </w:tcPr>
          <w:p w14:paraId="755ECDC0" w14:textId="78CFD0B3" w:rsidR="00780956" w:rsidRPr="005048E1" w:rsidRDefault="00780956" w:rsidP="004D19AE">
            <w:pPr>
              <w:jc w:val="both"/>
            </w:pPr>
            <w:r w:rsidRPr="005048E1">
              <w:t>Технические характеристики, конструктивные особенности и режимы работы оборудования</w:t>
            </w:r>
            <w:r w:rsidR="00024FCD" w:rsidRPr="005048E1">
              <w:t xml:space="preserve"> по производству изделий </w:t>
            </w:r>
            <w:r w:rsidR="00024FCD" w:rsidRPr="005048E1">
              <w:rPr>
                <w:iCs/>
              </w:rPr>
              <w:t xml:space="preserve">из </w:t>
            </w:r>
            <w:r w:rsidR="00024FCD" w:rsidRPr="005048E1">
              <w:t>композиционных полимерных материалов</w:t>
            </w:r>
            <w:r w:rsidR="00024FCD" w:rsidRPr="005048E1">
              <w:rPr>
                <w:iCs/>
              </w:rPr>
              <w:t xml:space="preserve"> методом литья под давлением</w:t>
            </w:r>
            <w:r w:rsidRPr="005048E1">
              <w:t>, правила его эксплуатации</w:t>
            </w:r>
          </w:p>
        </w:tc>
      </w:tr>
      <w:tr w:rsidR="00D05699" w:rsidRPr="005048E1" w14:paraId="15BD7F3E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415CC5B0" w14:textId="77777777" w:rsidR="00D05699" w:rsidRPr="005048E1" w:rsidRDefault="00D05699" w:rsidP="004D19AE"/>
        </w:tc>
        <w:tc>
          <w:tcPr>
            <w:tcW w:w="3663" w:type="pct"/>
            <w:hideMark/>
          </w:tcPr>
          <w:p w14:paraId="1F18CEAD" w14:textId="79B52406" w:rsidR="00D05699" w:rsidRPr="005048E1" w:rsidRDefault="003A48B2" w:rsidP="004D19AE">
            <w:pPr>
              <w:suppressAutoHyphens/>
              <w:jc w:val="both"/>
            </w:pPr>
            <w:r w:rsidRPr="005048E1">
              <w:t xml:space="preserve">Требования </w:t>
            </w:r>
            <w:r w:rsidR="00D05699" w:rsidRPr="005048E1">
              <w:t>системы менеджмента качества при техническом обслуживании и ремонте оборудования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D05699" w:rsidRPr="005048E1" w14:paraId="7D81C2C5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6B416A71" w14:textId="77777777" w:rsidR="00D05699" w:rsidRPr="005048E1" w:rsidRDefault="00D05699" w:rsidP="004D19AE"/>
        </w:tc>
        <w:tc>
          <w:tcPr>
            <w:tcW w:w="3663" w:type="pct"/>
            <w:hideMark/>
          </w:tcPr>
          <w:p w14:paraId="479D6D95" w14:textId="78A4A5DE" w:rsidR="00D05699" w:rsidRPr="005048E1" w:rsidRDefault="00D05699" w:rsidP="004D19AE">
            <w:pPr>
              <w:suppressAutoHyphens/>
              <w:jc w:val="both"/>
            </w:pPr>
            <w:r w:rsidRPr="005048E1">
              <w:t>Основы механики, сопротивления материалов, гидравлики, теории теплообмена, электротехники и автоматизации</w:t>
            </w:r>
          </w:p>
        </w:tc>
      </w:tr>
      <w:tr w:rsidR="00D05699" w:rsidRPr="005048E1" w14:paraId="12E412E9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7619F101" w14:textId="77777777" w:rsidR="00D05699" w:rsidRPr="005048E1" w:rsidRDefault="00D05699" w:rsidP="004D19AE"/>
        </w:tc>
        <w:tc>
          <w:tcPr>
            <w:tcW w:w="3663" w:type="pct"/>
            <w:hideMark/>
          </w:tcPr>
          <w:p w14:paraId="5C3FB3DD" w14:textId="395BF2D7" w:rsidR="00D05699" w:rsidRPr="005048E1" w:rsidRDefault="00D05699" w:rsidP="004D19AE">
            <w:pPr>
              <w:suppressAutoHyphens/>
              <w:jc w:val="both"/>
            </w:pPr>
            <w:r w:rsidRPr="005048E1">
              <w:t>Основы организации производства, труда и управления</w:t>
            </w:r>
          </w:p>
        </w:tc>
      </w:tr>
      <w:tr w:rsidR="00D05699" w:rsidRPr="005048E1" w14:paraId="0204ECC2" w14:textId="77777777" w:rsidTr="004D19AE">
        <w:trPr>
          <w:trHeight w:val="20"/>
        </w:trPr>
        <w:tc>
          <w:tcPr>
            <w:tcW w:w="1337" w:type="pct"/>
            <w:vMerge/>
            <w:hideMark/>
          </w:tcPr>
          <w:p w14:paraId="52B61E27" w14:textId="77777777" w:rsidR="00D05699" w:rsidRPr="005048E1" w:rsidRDefault="00D05699" w:rsidP="004D19AE"/>
        </w:tc>
        <w:tc>
          <w:tcPr>
            <w:tcW w:w="3663" w:type="pct"/>
            <w:hideMark/>
          </w:tcPr>
          <w:p w14:paraId="2FAFB023" w14:textId="621ED506" w:rsidR="00D05699" w:rsidRPr="005048E1" w:rsidRDefault="00D05699" w:rsidP="004D19AE">
            <w:pPr>
              <w:suppressAutoHyphens/>
              <w:jc w:val="both"/>
            </w:pPr>
            <w:r w:rsidRPr="005048E1">
              <w:t>Правила организации и технология технического обслуживания, монтажа</w:t>
            </w:r>
            <w:r w:rsidR="007554A9" w:rsidRPr="005048E1">
              <w:t>,</w:t>
            </w:r>
            <w:r w:rsidRPr="005048E1">
              <w:t xml:space="preserve"> пусконаладки и ремонта оборудования</w:t>
            </w:r>
            <w:r w:rsidR="001B0866" w:rsidRPr="005048E1">
              <w:t xml:space="preserve"> по производству изделий </w:t>
            </w:r>
            <w:r w:rsidR="001B0866" w:rsidRPr="005048E1">
              <w:rPr>
                <w:iCs/>
              </w:rPr>
              <w:t xml:space="preserve">из </w:t>
            </w:r>
            <w:r w:rsidR="001B0866" w:rsidRPr="005048E1">
              <w:t>композиционных полимерных материалов</w:t>
            </w:r>
            <w:r w:rsidR="001B0866" w:rsidRPr="005048E1">
              <w:rPr>
                <w:iCs/>
              </w:rPr>
              <w:t xml:space="preserve"> методом литья под давлением</w:t>
            </w:r>
          </w:p>
        </w:tc>
      </w:tr>
      <w:tr w:rsidR="00D05699" w:rsidRPr="005048E1" w14:paraId="3C673227" w14:textId="77777777" w:rsidTr="004D19AE">
        <w:trPr>
          <w:trHeight w:val="20"/>
        </w:trPr>
        <w:tc>
          <w:tcPr>
            <w:tcW w:w="1337" w:type="pct"/>
            <w:hideMark/>
          </w:tcPr>
          <w:p w14:paraId="11FB913E" w14:textId="77777777" w:rsidR="00D05699" w:rsidRPr="005048E1" w:rsidRDefault="00D05699" w:rsidP="004D19AE">
            <w:pPr>
              <w:widowControl w:val="0"/>
              <w:suppressAutoHyphens/>
              <w:rPr>
                <w:bCs/>
              </w:rPr>
            </w:pPr>
            <w:r w:rsidRPr="005048E1">
              <w:rPr>
                <w:bCs/>
              </w:rPr>
              <w:t>Другие характеристики</w:t>
            </w:r>
          </w:p>
        </w:tc>
        <w:tc>
          <w:tcPr>
            <w:tcW w:w="3663" w:type="pct"/>
            <w:hideMark/>
          </w:tcPr>
          <w:p w14:paraId="7AFFA4EE" w14:textId="77777777" w:rsidR="00D05699" w:rsidRPr="005048E1" w:rsidRDefault="00D05699" w:rsidP="004D19AE">
            <w:pPr>
              <w:suppressAutoHyphens/>
              <w:jc w:val="both"/>
            </w:pPr>
            <w:r w:rsidRPr="005048E1">
              <w:t>-</w:t>
            </w:r>
          </w:p>
        </w:tc>
      </w:tr>
    </w:tbl>
    <w:p w14:paraId="44CC94A0" w14:textId="6FF7CB6B" w:rsidR="00D05699" w:rsidRPr="005048E1" w:rsidRDefault="00D05699" w:rsidP="00A436B1">
      <w:pPr>
        <w:suppressAutoHyphens/>
        <w:rPr>
          <w:lang w:val="en-US"/>
        </w:rPr>
      </w:pPr>
    </w:p>
    <w:p w14:paraId="7166A537" w14:textId="77777777" w:rsidR="0023479E" w:rsidRPr="005048E1" w:rsidRDefault="0023479E" w:rsidP="00A436B1">
      <w:pPr>
        <w:pStyle w:val="1ff"/>
        <w:jc w:val="center"/>
      </w:pPr>
      <w:bookmarkStart w:id="23" w:name="_Toc405896494"/>
      <w:bookmarkStart w:id="24" w:name="_Toc421199368"/>
      <w:bookmarkStart w:id="25" w:name="_Toc78123092"/>
      <w:r w:rsidRPr="005048E1">
        <w:t>IV. Сведения об организациях – разработчиках профессионального стандарта</w:t>
      </w:r>
      <w:bookmarkEnd w:id="23"/>
      <w:bookmarkEnd w:id="24"/>
      <w:bookmarkEnd w:id="25"/>
    </w:p>
    <w:p w14:paraId="09DD255F" w14:textId="77777777" w:rsidR="0023479E" w:rsidRPr="005048E1" w:rsidRDefault="0023479E" w:rsidP="00A436B1"/>
    <w:p w14:paraId="53DF2E81" w14:textId="106F3A18" w:rsidR="007554A9" w:rsidRPr="005048E1" w:rsidRDefault="007554A9">
      <w:pPr>
        <w:rPr>
          <w:b/>
        </w:rPr>
      </w:pPr>
      <w:r w:rsidRPr="005048E1">
        <w:rPr>
          <w:b/>
          <w:bCs/>
        </w:rPr>
        <w:t>4.1. Ответственная организация-</w:t>
      </w:r>
      <w:r w:rsidRPr="005048E1">
        <w:rPr>
          <w:b/>
        </w:rPr>
        <w:t>разработчик</w:t>
      </w:r>
    </w:p>
    <w:p w14:paraId="16146D42" w14:textId="77777777" w:rsidR="007554A9" w:rsidRPr="005048E1" w:rsidRDefault="007554A9"/>
    <w:tbl>
      <w:tblPr>
        <w:tblW w:w="5005" w:type="pct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205"/>
      </w:tblGrid>
      <w:tr w:rsidR="003A3275" w:rsidRPr="005048E1" w14:paraId="2CF587BB" w14:textId="77777777" w:rsidTr="007554A9">
        <w:trPr>
          <w:trHeight w:val="20"/>
        </w:trPr>
        <w:tc>
          <w:tcPr>
            <w:tcW w:w="5000" w:type="pct"/>
          </w:tcPr>
          <w:p w14:paraId="3C0BD4F5" w14:textId="1FFF62D2" w:rsidR="0023479E" w:rsidRPr="005048E1" w:rsidRDefault="0023479E" w:rsidP="000F11CB">
            <w:pPr>
              <w:suppressAutoHyphens/>
            </w:pPr>
            <w:r w:rsidRPr="005048E1">
              <w:t>Фонд инфраструктурных и образовательных программ, город Москва</w:t>
            </w:r>
          </w:p>
        </w:tc>
      </w:tr>
      <w:tr w:rsidR="003A3275" w:rsidRPr="005048E1" w14:paraId="548F7F9A" w14:textId="77777777" w:rsidTr="007554A9">
        <w:trPr>
          <w:trHeight w:val="20"/>
        </w:trPr>
        <w:tc>
          <w:tcPr>
            <w:tcW w:w="5000" w:type="pct"/>
          </w:tcPr>
          <w:p w14:paraId="6264EAC5" w14:textId="237EE5FC" w:rsidR="0023479E" w:rsidRPr="005048E1" w:rsidRDefault="0023479E" w:rsidP="007554A9">
            <w:pPr>
              <w:suppressAutoHyphens/>
            </w:pPr>
            <w:r w:rsidRPr="005048E1">
              <w:t>Генеральный директор</w:t>
            </w:r>
            <w:r w:rsidRPr="005048E1">
              <w:tab/>
            </w:r>
            <w:r w:rsidRPr="005048E1">
              <w:tab/>
            </w:r>
            <w:r w:rsidRPr="005048E1">
              <w:tab/>
            </w:r>
            <w:r w:rsidRPr="005048E1">
              <w:tab/>
            </w:r>
            <w:r w:rsidRPr="005048E1">
              <w:tab/>
            </w:r>
            <w:r w:rsidR="00A67267" w:rsidRPr="005048E1">
              <w:t xml:space="preserve"> </w:t>
            </w:r>
            <w:r w:rsidR="00E45B84" w:rsidRPr="005048E1">
              <w:rPr>
                <w:rFonts w:eastAsia="Times New Roman"/>
              </w:rPr>
              <w:t>Титов Руслан Вадимович</w:t>
            </w:r>
          </w:p>
        </w:tc>
      </w:tr>
    </w:tbl>
    <w:p w14:paraId="31471EA4" w14:textId="77777777" w:rsidR="007554A9" w:rsidRPr="005048E1" w:rsidRDefault="007554A9"/>
    <w:p w14:paraId="6BFFE23B" w14:textId="77777777" w:rsidR="007554A9" w:rsidRPr="005048E1" w:rsidRDefault="007554A9" w:rsidP="007554A9">
      <w:pPr>
        <w:pStyle w:val="12"/>
        <w:suppressAutoHyphens/>
        <w:ind w:left="0"/>
        <w:rPr>
          <w:b/>
          <w:szCs w:val="24"/>
          <w:lang w:val="en-US"/>
        </w:rPr>
      </w:pPr>
      <w:r w:rsidRPr="005048E1">
        <w:rPr>
          <w:b/>
          <w:bCs/>
          <w:szCs w:val="24"/>
        </w:rPr>
        <w:t>4.2. Наименования организаций-</w:t>
      </w:r>
      <w:r w:rsidRPr="005048E1">
        <w:rPr>
          <w:b/>
          <w:szCs w:val="24"/>
        </w:rPr>
        <w:t>разработчиков</w:t>
      </w:r>
    </w:p>
    <w:p w14:paraId="28B03BD8" w14:textId="77777777" w:rsidR="007554A9" w:rsidRPr="005048E1" w:rsidRDefault="007554A9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27"/>
        <w:gridCol w:w="9578"/>
      </w:tblGrid>
      <w:tr w:rsidR="007554A9" w:rsidRPr="005048E1" w14:paraId="609FD92A" w14:textId="77777777" w:rsidTr="007554A9">
        <w:trPr>
          <w:trHeight w:val="227"/>
        </w:trPr>
        <w:tc>
          <w:tcPr>
            <w:tcW w:w="307" w:type="pct"/>
          </w:tcPr>
          <w:p w14:paraId="4B6EB744" w14:textId="77777777" w:rsidR="007554A9" w:rsidRPr="005048E1" w:rsidRDefault="007554A9" w:rsidP="007554A9">
            <w:pPr>
              <w:numPr>
                <w:ilvl w:val="0"/>
                <w:numId w:val="42"/>
              </w:numPr>
              <w:suppressAutoHyphens/>
              <w:ind w:firstLine="0"/>
            </w:pPr>
          </w:p>
        </w:tc>
        <w:tc>
          <w:tcPr>
            <w:tcW w:w="4693" w:type="pct"/>
          </w:tcPr>
          <w:p w14:paraId="717996EC" w14:textId="5649CA44" w:rsidR="007554A9" w:rsidRPr="005048E1" w:rsidRDefault="00E45B84" w:rsidP="007554A9">
            <w:pPr>
              <w:rPr>
                <w:strike/>
              </w:rPr>
            </w:pPr>
            <w:r w:rsidRPr="005048E1">
              <w:t>Некоммерческое партнерство</w:t>
            </w:r>
            <w:r w:rsidR="007554A9" w:rsidRPr="005048E1">
              <w:t xml:space="preserve"> «Межотраслевое объединение наноиндустрии», город Москва</w:t>
            </w:r>
          </w:p>
        </w:tc>
      </w:tr>
      <w:tr w:rsidR="007554A9" w:rsidRPr="005048E1" w14:paraId="067543B8" w14:textId="77777777" w:rsidTr="007554A9">
        <w:trPr>
          <w:trHeight w:val="227"/>
        </w:trPr>
        <w:tc>
          <w:tcPr>
            <w:tcW w:w="307" w:type="pct"/>
          </w:tcPr>
          <w:p w14:paraId="6F5AFCCB" w14:textId="77777777" w:rsidR="007554A9" w:rsidRPr="005048E1" w:rsidRDefault="007554A9" w:rsidP="007554A9">
            <w:pPr>
              <w:numPr>
                <w:ilvl w:val="0"/>
                <w:numId w:val="42"/>
              </w:numPr>
              <w:suppressAutoHyphens/>
              <w:ind w:firstLine="0"/>
            </w:pPr>
          </w:p>
        </w:tc>
        <w:tc>
          <w:tcPr>
            <w:tcW w:w="4693" w:type="pct"/>
            <w:shd w:val="clear" w:color="auto" w:fill="auto"/>
          </w:tcPr>
          <w:p w14:paraId="10A0DE1A" w14:textId="67E164BF" w:rsidR="007554A9" w:rsidRPr="005048E1" w:rsidRDefault="00E45B84" w:rsidP="007554A9">
            <w:pPr>
              <w:suppressAutoHyphens/>
            </w:pPr>
            <w:r w:rsidRPr="005048E1">
              <w:t xml:space="preserve">Общество с ограниченной ответственностью </w:t>
            </w:r>
            <w:r w:rsidR="007554A9" w:rsidRPr="005048E1">
              <w:t>«Завод по переработке пластмасс имени «Комсомольской правды», город Санкт-Петербург</w:t>
            </w:r>
          </w:p>
        </w:tc>
      </w:tr>
      <w:tr w:rsidR="007554A9" w:rsidRPr="005048E1" w14:paraId="4F37E330" w14:textId="77777777" w:rsidTr="007554A9">
        <w:trPr>
          <w:trHeight w:val="227"/>
        </w:trPr>
        <w:tc>
          <w:tcPr>
            <w:tcW w:w="307" w:type="pct"/>
          </w:tcPr>
          <w:p w14:paraId="5BB3AD21" w14:textId="77777777" w:rsidR="007554A9" w:rsidRPr="005048E1" w:rsidRDefault="007554A9" w:rsidP="007554A9">
            <w:pPr>
              <w:numPr>
                <w:ilvl w:val="0"/>
                <w:numId w:val="42"/>
              </w:numPr>
              <w:suppressAutoHyphens/>
              <w:ind w:firstLine="0"/>
            </w:pPr>
          </w:p>
        </w:tc>
        <w:tc>
          <w:tcPr>
            <w:tcW w:w="4693" w:type="pct"/>
            <w:shd w:val="clear" w:color="auto" w:fill="auto"/>
          </w:tcPr>
          <w:p w14:paraId="1705A92D" w14:textId="4CE2EF9E" w:rsidR="007554A9" w:rsidRPr="005048E1" w:rsidRDefault="00E45B84" w:rsidP="007554A9">
            <w:pPr>
              <w:suppressAutoHyphens/>
            </w:pPr>
            <w:r w:rsidRPr="005048E1">
              <w:t>Общество с ограниченной ответственностью</w:t>
            </w:r>
            <w:r w:rsidR="007554A9" w:rsidRPr="005048E1">
              <w:t xml:space="preserve"> «Капитал Пласт», город </w:t>
            </w:r>
            <w:r w:rsidR="00AA6E01" w:rsidRPr="005048E1">
              <w:t>Москва</w:t>
            </w:r>
          </w:p>
        </w:tc>
      </w:tr>
      <w:tr w:rsidR="007554A9" w:rsidRPr="005048E1" w14:paraId="1631F72E" w14:textId="77777777" w:rsidTr="007554A9">
        <w:trPr>
          <w:trHeight w:val="227"/>
        </w:trPr>
        <w:tc>
          <w:tcPr>
            <w:tcW w:w="307" w:type="pct"/>
          </w:tcPr>
          <w:p w14:paraId="2E1378FD" w14:textId="77777777" w:rsidR="007554A9" w:rsidRPr="005048E1" w:rsidRDefault="007554A9" w:rsidP="007554A9">
            <w:pPr>
              <w:numPr>
                <w:ilvl w:val="0"/>
                <w:numId w:val="42"/>
              </w:numPr>
              <w:suppressAutoHyphens/>
              <w:ind w:firstLine="0"/>
            </w:pPr>
          </w:p>
        </w:tc>
        <w:tc>
          <w:tcPr>
            <w:tcW w:w="4693" w:type="pct"/>
            <w:shd w:val="clear" w:color="auto" w:fill="auto"/>
          </w:tcPr>
          <w:p w14:paraId="3C153F80" w14:textId="390F6062" w:rsidR="007554A9" w:rsidRPr="005048E1" w:rsidRDefault="00E45B84" w:rsidP="007554A9">
            <w:pPr>
              <w:suppressAutoHyphens/>
            </w:pPr>
            <w:r w:rsidRPr="005048E1">
              <w:t>Общество с ограниченной ответственностью</w:t>
            </w:r>
            <w:r w:rsidR="007554A9" w:rsidRPr="005048E1">
              <w:t xml:space="preserve"> «Ком-Пласт», город Санкт-Петербург </w:t>
            </w:r>
          </w:p>
        </w:tc>
      </w:tr>
      <w:tr w:rsidR="007554A9" w:rsidRPr="005048E1" w14:paraId="5AD14C56" w14:textId="77777777" w:rsidTr="007554A9">
        <w:trPr>
          <w:trHeight w:val="227"/>
        </w:trPr>
        <w:tc>
          <w:tcPr>
            <w:tcW w:w="307" w:type="pct"/>
          </w:tcPr>
          <w:p w14:paraId="15E465D9" w14:textId="77777777" w:rsidR="007554A9" w:rsidRPr="005048E1" w:rsidRDefault="007554A9" w:rsidP="007554A9">
            <w:pPr>
              <w:numPr>
                <w:ilvl w:val="0"/>
                <w:numId w:val="42"/>
              </w:numPr>
              <w:suppressAutoHyphens/>
              <w:ind w:firstLine="0"/>
            </w:pPr>
          </w:p>
        </w:tc>
        <w:tc>
          <w:tcPr>
            <w:tcW w:w="4693" w:type="pct"/>
            <w:shd w:val="clear" w:color="auto" w:fill="auto"/>
          </w:tcPr>
          <w:p w14:paraId="7623E9E7" w14:textId="1DF15D3B" w:rsidR="007554A9" w:rsidRPr="005048E1" w:rsidRDefault="00E45B84" w:rsidP="007554A9">
            <w:pPr>
              <w:suppressAutoHyphens/>
            </w:pPr>
            <w:r w:rsidRPr="005048E1">
              <w:t>Федеральное государственное бюджетное образовательное учреждение высшего образования</w:t>
            </w:r>
            <w:r w:rsidRPr="005048E1" w:rsidDel="000167FA">
              <w:rPr>
                <w:color w:val="000000"/>
              </w:rPr>
              <w:t xml:space="preserve"> </w:t>
            </w:r>
            <w:r w:rsidR="007554A9" w:rsidRPr="005048E1">
              <w:rPr>
                <w:color w:val="000000"/>
              </w:rPr>
              <w:t>«Российская академия народного хозяйства и государственной службы при Президенте Российской Федерации», город Москва</w:t>
            </w:r>
          </w:p>
        </w:tc>
      </w:tr>
    </w:tbl>
    <w:p w14:paraId="568FC94B" w14:textId="77777777" w:rsidR="0023479E" w:rsidRPr="005048E1" w:rsidRDefault="0023479E" w:rsidP="00A436B1">
      <w:pPr>
        <w:rPr>
          <w:b/>
          <w:sz w:val="28"/>
          <w:szCs w:val="28"/>
        </w:rPr>
      </w:pPr>
    </w:p>
    <w:sectPr w:rsidR="0023479E" w:rsidRPr="005048E1" w:rsidSect="00AB7A99">
      <w:endnotePr>
        <w:numFmt w:val="decimal"/>
      </w:endnotePr>
      <w:pgSz w:w="11906" w:h="16838"/>
      <w:pgMar w:top="1134" w:right="567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499C0" w14:textId="77777777" w:rsidR="009F5D9F" w:rsidRDefault="009F5D9F" w:rsidP="006E4E88">
      <w:r>
        <w:separator/>
      </w:r>
    </w:p>
  </w:endnote>
  <w:endnote w:type="continuationSeparator" w:id="0">
    <w:p w14:paraId="74AA2BF0" w14:textId="77777777" w:rsidR="009F5D9F" w:rsidRDefault="009F5D9F" w:rsidP="006E4E88">
      <w:r>
        <w:continuationSeparator/>
      </w:r>
    </w:p>
  </w:endnote>
  <w:endnote w:id="1">
    <w:p w14:paraId="68439F72" w14:textId="77777777" w:rsidR="002B27C7" w:rsidRPr="00DF5734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r w:rsidRPr="00DF5734">
        <w:rPr>
          <w:rFonts w:ascii="Times New Roman" w:hAnsi="Times New Roman"/>
          <w:lang w:val="ru-RU"/>
        </w:rPr>
        <w:t>Общероссийский классификатор занятий.</w:t>
      </w:r>
    </w:p>
  </w:endnote>
  <w:endnote w:id="2">
    <w:p w14:paraId="0548D1BA" w14:textId="77777777" w:rsidR="002B27C7" w:rsidRPr="00DF5734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r w:rsidRPr="00DF5734">
        <w:rPr>
          <w:rFonts w:ascii="Times New Roman" w:hAnsi="Times New Roman"/>
          <w:lang w:val="ru-RU"/>
        </w:rPr>
        <w:t>Общероссийский классификатор видов экономической деятельности.</w:t>
      </w:r>
    </w:p>
  </w:endnote>
  <w:endnote w:id="3">
    <w:p w14:paraId="463BD22F" w14:textId="78D6E8BE" w:rsidR="002B27C7" w:rsidRPr="00DF5734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bookmarkStart w:id="15" w:name="_Hlk68114471"/>
      <w:r w:rsidRPr="00336A1C">
        <w:rPr>
          <w:rFonts w:ascii="Times New Roman" w:eastAsia="Times New Roman" w:hAnsi="Times New Roman" w:cs="Calibri"/>
          <w:lang w:val="ru-RU" w:eastAsia="ru-RU"/>
        </w:rPr>
        <w:t xml:space="preserve">Приказ Минтруда России, Минздрава России от 31 декабря 2020 г. </w:t>
      </w:r>
      <w:r>
        <w:rPr>
          <w:rFonts w:ascii="Times New Roman" w:eastAsia="Times New Roman" w:hAnsi="Times New Roman" w:cs="Calibri"/>
          <w:lang w:val="ru-RU" w:eastAsia="ru-RU"/>
        </w:rPr>
        <w:t>№ </w:t>
      </w:r>
      <w:r w:rsidRPr="00336A1C">
        <w:rPr>
          <w:rFonts w:ascii="Times New Roman" w:eastAsia="Times New Roman" w:hAnsi="Times New Roman" w:cs="Calibri"/>
          <w:lang w:val="ru-RU" w:eastAsia="ru-RU"/>
        </w:rPr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eastAsia="Times New Roman" w:hAnsi="Times New Roman" w:cs="Calibri"/>
          <w:lang w:val="ru-RU" w:eastAsia="ru-RU"/>
        </w:rPr>
        <w:t>№ </w:t>
      </w:r>
      <w:r w:rsidRPr="00336A1C">
        <w:rPr>
          <w:rFonts w:ascii="Times New Roman" w:eastAsia="Times New Roman" w:hAnsi="Times New Roman" w:cs="Calibri"/>
          <w:lang w:val="ru-RU" w:eastAsia="ru-RU"/>
        </w:rPr>
        <w:t xml:space="preserve">62278); приказ Минздрава России </w:t>
      </w:r>
      <w:r>
        <w:rPr>
          <w:rFonts w:ascii="Times New Roman" w:eastAsia="Times New Roman" w:hAnsi="Times New Roman" w:cs="Calibri"/>
          <w:lang w:val="ru-RU" w:eastAsia="ru-RU"/>
        </w:rPr>
        <w:br/>
      </w:r>
      <w:r w:rsidRPr="00336A1C">
        <w:rPr>
          <w:rFonts w:ascii="Times New Roman" w:eastAsia="Times New Roman" w:hAnsi="Times New Roman" w:cs="Calibri"/>
          <w:lang w:val="ru-RU" w:eastAsia="ru-RU"/>
        </w:rPr>
        <w:t xml:space="preserve">от 28 января 2021 г. </w:t>
      </w:r>
      <w:r>
        <w:rPr>
          <w:rFonts w:ascii="Times New Roman" w:eastAsia="Times New Roman" w:hAnsi="Times New Roman" w:cs="Calibri"/>
          <w:lang w:val="ru-RU" w:eastAsia="ru-RU"/>
        </w:rPr>
        <w:t>№ </w:t>
      </w:r>
      <w:r w:rsidRPr="00336A1C">
        <w:rPr>
          <w:rFonts w:ascii="Times New Roman" w:eastAsia="Times New Roman" w:hAnsi="Times New Roman" w:cs="Calibri"/>
          <w:lang w:val="ru-RU" w:eastAsia="ru-RU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eastAsia="Times New Roman" w:hAnsi="Times New Roman" w:cs="Calibri"/>
          <w:lang w:val="ru-RU" w:eastAsia="ru-RU"/>
        </w:rPr>
        <w:t>№ </w:t>
      </w:r>
      <w:r w:rsidRPr="00336A1C">
        <w:rPr>
          <w:rFonts w:ascii="Times New Roman" w:eastAsia="Times New Roman" w:hAnsi="Times New Roman" w:cs="Calibri"/>
          <w:lang w:val="ru-RU" w:eastAsia="ru-RU"/>
        </w:rPr>
        <w:t>62277</w:t>
      </w:r>
      <w:bookmarkEnd w:id="15"/>
      <w:r w:rsidRPr="00DF5734">
        <w:rPr>
          <w:rFonts w:ascii="Times New Roman" w:hAnsi="Times New Roman"/>
          <w:lang w:val="ru-RU"/>
        </w:rPr>
        <w:t>).</w:t>
      </w:r>
    </w:p>
  </w:endnote>
  <w:endnote w:id="4">
    <w:p w14:paraId="399F5EFC" w14:textId="40661F2B" w:rsidR="002B27C7" w:rsidRPr="00336A1C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bookmarkStart w:id="16" w:name="_Hlk68114557"/>
      <w:r w:rsidRPr="003A55B5">
        <w:rPr>
          <w:rFonts w:ascii="Times New Roman" w:eastAsia="Times New Roman" w:hAnsi="Times New Roman" w:cs="Times New Roman"/>
          <w:lang w:val="ru-RU" w:eastAsia="ru-RU"/>
        </w:rPr>
        <w:t xml:space="preserve">Постановление Минтруда России, Минобразования России от 13 января 2003 г. </w:t>
      </w:r>
      <w:r>
        <w:rPr>
          <w:rFonts w:ascii="Times New Roman" w:eastAsia="Times New Roman" w:hAnsi="Times New Roman" w:cs="Times New Roman"/>
          <w:lang w:val="ru-RU" w:eastAsia="ru-RU"/>
        </w:rPr>
        <w:t>№ </w:t>
      </w:r>
      <w:r w:rsidRPr="003A55B5">
        <w:rPr>
          <w:rFonts w:ascii="Times New Roman" w:eastAsia="Times New Roman" w:hAnsi="Times New Roman" w:cs="Times New Roman"/>
          <w:lang w:val="ru-RU" w:eastAsia="ru-RU"/>
        </w:rPr>
        <w:t xml:space="preserve"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</w:t>
      </w:r>
      <w:r>
        <w:rPr>
          <w:rFonts w:ascii="Times New Roman" w:eastAsia="Times New Roman" w:hAnsi="Times New Roman" w:cs="Times New Roman"/>
          <w:lang w:val="ru-RU" w:eastAsia="ru-RU"/>
        </w:rPr>
        <w:t>№ </w:t>
      </w:r>
      <w:r w:rsidRPr="003A55B5">
        <w:rPr>
          <w:rFonts w:ascii="Times New Roman" w:eastAsia="Times New Roman" w:hAnsi="Times New Roman" w:cs="Times New Roman"/>
          <w:lang w:val="ru-RU" w:eastAsia="ru-RU"/>
        </w:rPr>
        <w:t xml:space="preserve">4209) с изменениями, внесенными приказом Минтруда России, Минобрнауки России от 30 ноября 2016 г. </w:t>
      </w:r>
      <w:r>
        <w:rPr>
          <w:rFonts w:ascii="Times New Roman" w:eastAsia="Times New Roman" w:hAnsi="Times New Roman" w:cs="Times New Roman"/>
          <w:lang w:val="ru-RU" w:eastAsia="ru-RU"/>
        </w:rPr>
        <w:t>№ </w:t>
      </w:r>
      <w:r w:rsidRPr="003A55B5">
        <w:rPr>
          <w:rFonts w:ascii="Times New Roman" w:eastAsia="Times New Roman" w:hAnsi="Times New Roman" w:cs="Times New Roman"/>
          <w:lang w:val="ru-RU" w:eastAsia="ru-RU"/>
        </w:rPr>
        <w:t xml:space="preserve">697н/1490 (зарегистрирован Минюстом России 16 декабря 2016 г., регистрационный </w:t>
      </w:r>
      <w:r>
        <w:rPr>
          <w:rFonts w:ascii="Times New Roman" w:eastAsia="Times New Roman" w:hAnsi="Times New Roman" w:cs="Times New Roman"/>
          <w:lang w:val="ru-RU" w:eastAsia="ru-RU"/>
        </w:rPr>
        <w:t>№ </w:t>
      </w:r>
      <w:r w:rsidRPr="003A55B5">
        <w:rPr>
          <w:rFonts w:ascii="Times New Roman" w:eastAsia="Times New Roman" w:hAnsi="Times New Roman" w:cs="Times New Roman"/>
          <w:lang w:val="ru-RU" w:eastAsia="ru-RU"/>
        </w:rPr>
        <w:t>44767</w:t>
      </w:r>
      <w:bookmarkEnd w:id="16"/>
      <w:r w:rsidRPr="003A55B5">
        <w:rPr>
          <w:rFonts w:ascii="Times New Roman" w:hAnsi="Times New Roman" w:cs="Times New Roman"/>
          <w:lang w:val="ru-RU"/>
        </w:rPr>
        <w:t>).</w:t>
      </w:r>
    </w:p>
  </w:endnote>
  <w:endnote w:id="5">
    <w:p w14:paraId="1B326EF2" w14:textId="77777777" w:rsidR="002B27C7" w:rsidRPr="00D33DD4" w:rsidRDefault="002B27C7" w:rsidP="00471A39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Fonts w:ascii="Times New Roman" w:hAnsi="Times New Roman" w:cs="Times New Roman"/>
          <w:vertAlign w:val="superscript"/>
        </w:rPr>
        <w:endnoteRef/>
      </w:r>
      <w:r w:rsidRPr="00DF5734">
        <w:rPr>
          <w:rFonts w:ascii="Times New Roman" w:hAnsi="Times New Roman" w:cs="Times New Roman"/>
          <w:lang w:val="ru-RU"/>
        </w:rPr>
        <w:t xml:space="preserve"> Единый тарифно-квалификационный справочник работ и профессий рабочих</w:t>
      </w:r>
      <w:r>
        <w:rPr>
          <w:rFonts w:ascii="Times New Roman" w:hAnsi="Times New Roman"/>
          <w:lang w:val="ru-RU"/>
        </w:rPr>
        <w:t>,</w:t>
      </w:r>
      <w:r w:rsidRPr="00D33DD4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выпуск 2, раздел «</w:t>
      </w:r>
      <w:r w:rsidRPr="00D33DD4">
        <w:rPr>
          <w:rFonts w:ascii="Times New Roman" w:hAnsi="Times New Roman"/>
          <w:lang w:val="ru-RU"/>
        </w:rPr>
        <w:t>Слесар</w:t>
      </w:r>
      <w:r>
        <w:rPr>
          <w:rFonts w:ascii="Times New Roman" w:hAnsi="Times New Roman"/>
          <w:lang w:val="ru-RU"/>
        </w:rPr>
        <w:t>ные и слесарно-сборочные работы».</w:t>
      </w:r>
    </w:p>
  </w:endnote>
  <w:endnote w:id="6">
    <w:p w14:paraId="10E753BF" w14:textId="5556591B" w:rsidR="002B27C7" w:rsidRPr="00DF5734" w:rsidRDefault="002B27C7" w:rsidP="00F4119B">
      <w:pPr>
        <w:pStyle w:val="af8"/>
        <w:spacing w:after="0" w:line="240" w:lineRule="auto"/>
        <w:jc w:val="both"/>
        <w:rPr>
          <w:rFonts w:ascii="Times New Roman" w:hAnsi="Times New Roman"/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r w:rsidRPr="00DF5734">
        <w:rPr>
          <w:rFonts w:ascii="Times New Roman" w:hAnsi="Times New Roman"/>
          <w:lang w:val="ru-RU"/>
        </w:rPr>
        <w:t>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  <w:lang w:val="ru-RU"/>
        </w:rPr>
        <w:t>.</w:t>
      </w:r>
    </w:p>
  </w:endnote>
  <w:endnote w:id="7">
    <w:p w14:paraId="7FB9BC24" w14:textId="77777777" w:rsidR="002B27C7" w:rsidRPr="00D33DD4" w:rsidRDefault="002B27C7" w:rsidP="00EB4080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Fonts w:ascii="Times New Roman" w:hAnsi="Times New Roman" w:cs="Times New Roman"/>
          <w:vertAlign w:val="superscript"/>
        </w:rPr>
        <w:endnoteRef/>
      </w:r>
      <w:r w:rsidRPr="00DF5734">
        <w:rPr>
          <w:rFonts w:ascii="Times New Roman" w:hAnsi="Times New Roman" w:cs="Times New Roman"/>
          <w:lang w:val="ru-RU"/>
        </w:rPr>
        <w:t xml:space="preserve"> Единый тарифно-квалификационный справочник работ и профессий рабочих</w:t>
      </w:r>
      <w:r w:rsidRPr="00DF5734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в</w:t>
      </w:r>
      <w:r w:rsidRPr="00D33DD4">
        <w:rPr>
          <w:rFonts w:ascii="Times New Roman" w:hAnsi="Times New Roman"/>
          <w:lang w:val="ru-RU"/>
        </w:rPr>
        <w:t>ыпуск 2</w:t>
      </w:r>
      <w:r>
        <w:rPr>
          <w:rFonts w:ascii="Times New Roman" w:hAnsi="Times New Roman"/>
          <w:lang w:val="ru-RU"/>
        </w:rPr>
        <w:t>7, р</w:t>
      </w:r>
      <w:r w:rsidRPr="00D33DD4">
        <w:rPr>
          <w:rFonts w:ascii="Times New Roman" w:hAnsi="Times New Roman"/>
          <w:lang w:val="ru-RU"/>
        </w:rPr>
        <w:t xml:space="preserve">аздел </w:t>
      </w:r>
      <w:r>
        <w:rPr>
          <w:rFonts w:ascii="Times New Roman" w:hAnsi="Times New Roman"/>
          <w:lang w:val="ru-RU"/>
        </w:rPr>
        <w:t>«</w:t>
      </w:r>
      <w:r w:rsidRPr="00D33DD4">
        <w:rPr>
          <w:rFonts w:ascii="Times New Roman" w:hAnsi="Times New Roman"/>
          <w:lang w:val="ru-RU"/>
        </w:rPr>
        <w:t>Производство полимер</w:t>
      </w:r>
      <w:r>
        <w:rPr>
          <w:rFonts w:ascii="Times New Roman" w:hAnsi="Times New Roman"/>
          <w:lang w:val="ru-RU"/>
        </w:rPr>
        <w:t>ных материалов и изделий из них».</w:t>
      </w:r>
    </w:p>
  </w:endnote>
  <w:endnote w:id="8">
    <w:p w14:paraId="672BBA64" w14:textId="2936433D" w:rsidR="002B27C7" w:rsidRPr="00DF5734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lang w:val="ru-RU"/>
        </w:rPr>
        <w:t xml:space="preserve"> </w:t>
      </w:r>
      <w:r w:rsidRPr="00DF5734">
        <w:rPr>
          <w:rFonts w:ascii="Times New Roman" w:hAnsi="Times New Roman"/>
          <w:lang w:val="ru-RU"/>
        </w:rPr>
        <w:t>Единый квалификационный справочник должностей руководителей, специалистов и служащих</w:t>
      </w:r>
      <w:r>
        <w:rPr>
          <w:rFonts w:ascii="Times New Roman" w:hAnsi="Times New Roman"/>
          <w:lang w:val="ru-RU"/>
        </w:rPr>
        <w:t>.</w:t>
      </w:r>
    </w:p>
  </w:endnote>
  <w:endnote w:id="9">
    <w:p w14:paraId="3555FBE0" w14:textId="77777777" w:rsidR="002B27C7" w:rsidRPr="00D33DD4" w:rsidRDefault="002B27C7" w:rsidP="00F4119B">
      <w:pPr>
        <w:pStyle w:val="af8"/>
        <w:spacing w:after="0" w:line="240" w:lineRule="auto"/>
        <w:jc w:val="both"/>
        <w:rPr>
          <w:lang w:val="ru-RU"/>
        </w:rPr>
      </w:pPr>
      <w:r w:rsidRPr="00DF5734">
        <w:rPr>
          <w:rStyle w:val="afff3"/>
        </w:rPr>
        <w:endnoteRef/>
      </w:r>
      <w:r w:rsidRPr="00DF5734">
        <w:rPr>
          <w:rStyle w:val="afff3"/>
          <w:lang w:val="ru-RU"/>
        </w:rPr>
        <w:t xml:space="preserve"> </w:t>
      </w:r>
      <w:r w:rsidRPr="00DF5734">
        <w:rPr>
          <w:rFonts w:ascii="Times New Roman" w:hAnsi="Times New Roman"/>
          <w:lang w:val="ru-RU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55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Devanagar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ejaVu LGC Sans">
    <w:altName w:val="MS Gothic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 Mono">
    <w:charset w:val="CC"/>
    <w:family w:val="modern"/>
    <w:pitch w:val="fixed"/>
    <w:sig w:usb0="E70026FF" w:usb1="D200F9FB" w:usb2="02000028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E9FB7" w14:textId="77777777" w:rsidR="002B27C7" w:rsidRDefault="002B27C7" w:rsidP="009732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FC1FFE1" w14:textId="77777777" w:rsidR="002B27C7" w:rsidRDefault="002B27C7" w:rsidP="009732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54A08" w14:textId="77777777" w:rsidR="002B27C7" w:rsidRDefault="002B27C7" w:rsidP="0097322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70F65" w14:textId="77777777" w:rsidR="009F5D9F" w:rsidRDefault="009F5D9F" w:rsidP="006E4E88">
      <w:r>
        <w:separator/>
      </w:r>
    </w:p>
  </w:footnote>
  <w:footnote w:type="continuationSeparator" w:id="0">
    <w:p w14:paraId="43E004B7" w14:textId="77777777" w:rsidR="009F5D9F" w:rsidRDefault="009F5D9F" w:rsidP="006E4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E2204" w14:textId="3CFC5E2B" w:rsidR="002B27C7" w:rsidRPr="00533D84" w:rsidRDefault="002B27C7" w:rsidP="004D793B">
    <w:pPr>
      <w:pStyle w:val="a6"/>
      <w:jc w:val="center"/>
      <w:rPr>
        <w:sz w:val="20"/>
      </w:rPr>
    </w:pPr>
    <w:r w:rsidRPr="00533D84">
      <w:rPr>
        <w:sz w:val="20"/>
      </w:rPr>
      <w:fldChar w:fldCharType="begin"/>
    </w:r>
    <w:r w:rsidRPr="00533D84">
      <w:rPr>
        <w:sz w:val="20"/>
      </w:rPr>
      <w:instrText>PAGE   \* MERGEFORMAT</w:instrText>
    </w:r>
    <w:r w:rsidRPr="00533D84">
      <w:rPr>
        <w:sz w:val="20"/>
      </w:rPr>
      <w:fldChar w:fldCharType="separate"/>
    </w:r>
    <w:r w:rsidR="00DE2C5A">
      <w:rPr>
        <w:noProof/>
        <w:sz w:val="20"/>
      </w:rPr>
      <w:t>21</w:t>
    </w:r>
    <w:r w:rsidRPr="00533D8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ABC8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6CC2EA8E"/>
    <w:lvl w:ilvl="0">
      <w:start w:val="1"/>
      <w:numFmt w:val="bullet"/>
      <w:lvlText w:val="-"/>
      <w:lvlJc w:val="left"/>
      <w:pPr>
        <w:ind w:left="587" w:hanging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 w15:restartNumberingAfterBreak="0">
    <w:nsid w:val="00000003"/>
    <w:multiLevelType w:val="multilevel"/>
    <w:tmpl w:val="C9B4AF06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0000005"/>
    <w:multiLevelType w:val="multilevel"/>
    <w:tmpl w:val="00000005"/>
    <w:lvl w:ilvl="0">
      <w:start w:val="1"/>
      <w:numFmt w:val="decimal"/>
      <w:lvlText w:val=" %1 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 %1.%2 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 %1.%2.%3 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 %1.%2.%3.%4 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 %1.%2.%3.%4.%5 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 %1.%2.%3.%4.%5.%6 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 %1.%2.%3.%4.%5.%6.%7 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 %1.%2.%3.%4.%5.%6.%7.%8 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 %1.%2.%3.%4.%5.%6.%7.%8.%9 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DA3515D"/>
    <w:multiLevelType w:val="hybridMultilevel"/>
    <w:tmpl w:val="6060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E32697"/>
    <w:multiLevelType w:val="multilevel"/>
    <w:tmpl w:val="2E003386"/>
    <w:lvl w:ilvl="0">
      <w:start w:val="1"/>
      <w:numFmt w:val="bullet"/>
      <w:pStyle w:val="numeric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A7685"/>
    <w:multiLevelType w:val="hybridMultilevel"/>
    <w:tmpl w:val="389892F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D6E1B41"/>
    <w:multiLevelType w:val="hybridMultilevel"/>
    <w:tmpl w:val="A4D405BE"/>
    <w:lvl w:ilvl="0" w:tplc="0E86AB06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E2658"/>
    <w:multiLevelType w:val="hybridMultilevel"/>
    <w:tmpl w:val="59B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A268B"/>
    <w:multiLevelType w:val="hybridMultilevel"/>
    <w:tmpl w:val="9B26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8418BF"/>
    <w:multiLevelType w:val="hybridMultilevel"/>
    <w:tmpl w:val="398C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BB2F10"/>
    <w:multiLevelType w:val="hybridMultilevel"/>
    <w:tmpl w:val="665C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371CA4"/>
    <w:multiLevelType w:val="hybridMultilevel"/>
    <w:tmpl w:val="CE02A3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BE658B0"/>
    <w:multiLevelType w:val="hybridMultilevel"/>
    <w:tmpl w:val="45205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B5690E"/>
    <w:multiLevelType w:val="hybridMultilevel"/>
    <w:tmpl w:val="5690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944837"/>
    <w:multiLevelType w:val="hybridMultilevel"/>
    <w:tmpl w:val="398C32FE"/>
    <w:lvl w:ilvl="0" w:tplc="0419000F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D61A72"/>
    <w:multiLevelType w:val="hybridMultilevel"/>
    <w:tmpl w:val="89AAC46E"/>
    <w:lvl w:ilvl="0" w:tplc="4C5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E7DBD"/>
    <w:multiLevelType w:val="hybridMultilevel"/>
    <w:tmpl w:val="2AF8D056"/>
    <w:lvl w:ilvl="0" w:tplc="BBE60A34">
      <w:start w:val="1"/>
      <w:numFmt w:val="decimal"/>
      <w:pStyle w:val="numeric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D6D48"/>
    <w:multiLevelType w:val="hybridMultilevel"/>
    <w:tmpl w:val="31363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D02B9C"/>
    <w:multiLevelType w:val="hybridMultilevel"/>
    <w:tmpl w:val="80FE22A8"/>
    <w:lvl w:ilvl="0" w:tplc="4C5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55D77"/>
    <w:multiLevelType w:val="hybridMultilevel"/>
    <w:tmpl w:val="7134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6D7F50"/>
    <w:multiLevelType w:val="hybridMultilevel"/>
    <w:tmpl w:val="D1E6F8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EA01C3D"/>
    <w:multiLevelType w:val="hybridMultilevel"/>
    <w:tmpl w:val="FB442436"/>
    <w:lvl w:ilvl="0" w:tplc="4C5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6"/>
  </w:num>
  <w:num w:numId="8">
    <w:abstractNumId w:val="16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</w:num>
  <w:num w:numId="24">
    <w:abstractNumId w:val="0"/>
  </w:num>
  <w:num w:numId="25">
    <w:abstractNumId w:val="20"/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8"/>
  </w:num>
  <w:num w:numId="29">
    <w:abstractNumId w:val="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7"/>
  </w:num>
  <w:num w:numId="33">
    <w:abstractNumId w:val="10"/>
  </w:num>
  <w:num w:numId="34">
    <w:abstractNumId w:val="13"/>
  </w:num>
  <w:num w:numId="35">
    <w:abstractNumId w:val="1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4"/>
  </w:num>
  <w:num w:numId="40">
    <w:abstractNumId w:val="3"/>
  </w:num>
  <w:num w:numId="41">
    <w:abstractNumId w:val="16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E6"/>
    <w:rsid w:val="00004F46"/>
    <w:rsid w:val="0000606A"/>
    <w:rsid w:val="00010852"/>
    <w:rsid w:val="000167EF"/>
    <w:rsid w:val="00016CF2"/>
    <w:rsid w:val="000208A9"/>
    <w:rsid w:val="00022356"/>
    <w:rsid w:val="0002399F"/>
    <w:rsid w:val="00024FCD"/>
    <w:rsid w:val="00032636"/>
    <w:rsid w:val="00034E4B"/>
    <w:rsid w:val="000373D7"/>
    <w:rsid w:val="00042EFF"/>
    <w:rsid w:val="000433C7"/>
    <w:rsid w:val="000464E5"/>
    <w:rsid w:val="00046733"/>
    <w:rsid w:val="00046841"/>
    <w:rsid w:val="00050AFE"/>
    <w:rsid w:val="00052823"/>
    <w:rsid w:val="00053AC4"/>
    <w:rsid w:val="000573EA"/>
    <w:rsid w:val="00060393"/>
    <w:rsid w:val="00060B0D"/>
    <w:rsid w:val="00065222"/>
    <w:rsid w:val="000749CD"/>
    <w:rsid w:val="00084396"/>
    <w:rsid w:val="00085897"/>
    <w:rsid w:val="00086A92"/>
    <w:rsid w:val="0009331D"/>
    <w:rsid w:val="00097A2B"/>
    <w:rsid w:val="000A2EF0"/>
    <w:rsid w:val="000A324E"/>
    <w:rsid w:val="000A652F"/>
    <w:rsid w:val="000A7BAF"/>
    <w:rsid w:val="000B6D26"/>
    <w:rsid w:val="000C1499"/>
    <w:rsid w:val="000E163F"/>
    <w:rsid w:val="000E4492"/>
    <w:rsid w:val="000E6014"/>
    <w:rsid w:val="000E6E21"/>
    <w:rsid w:val="000F11CB"/>
    <w:rsid w:val="000F4784"/>
    <w:rsid w:val="000F4CCA"/>
    <w:rsid w:val="000F7506"/>
    <w:rsid w:val="00102406"/>
    <w:rsid w:val="0010454B"/>
    <w:rsid w:val="001045CA"/>
    <w:rsid w:val="00105A4B"/>
    <w:rsid w:val="0010694F"/>
    <w:rsid w:val="00112180"/>
    <w:rsid w:val="001134FF"/>
    <w:rsid w:val="001237C1"/>
    <w:rsid w:val="00123EBB"/>
    <w:rsid w:val="00131C52"/>
    <w:rsid w:val="001353AD"/>
    <w:rsid w:val="001418CB"/>
    <w:rsid w:val="001444DD"/>
    <w:rsid w:val="0014717E"/>
    <w:rsid w:val="00151510"/>
    <w:rsid w:val="001520BC"/>
    <w:rsid w:val="001568B6"/>
    <w:rsid w:val="00162180"/>
    <w:rsid w:val="001643A5"/>
    <w:rsid w:val="0016524A"/>
    <w:rsid w:val="00167033"/>
    <w:rsid w:val="001679DB"/>
    <w:rsid w:val="00167BA1"/>
    <w:rsid w:val="00173D5B"/>
    <w:rsid w:val="0018135A"/>
    <w:rsid w:val="00181D6B"/>
    <w:rsid w:val="001853AE"/>
    <w:rsid w:val="00190118"/>
    <w:rsid w:val="00192DD3"/>
    <w:rsid w:val="00197073"/>
    <w:rsid w:val="001A0B51"/>
    <w:rsid w:val="001A70B2"/>
    <w:rsid w:val="001A7219"/>
    <w:rsid w:val="001B0866"/>
    <w:rsid w:val="001B4C8A"/>
    <w:rsid w:val="001B5A09"/>
    <w:rsid w:val="001B5DAE"/>
    <w:rsid w:val="001B7B35"/>
    <w:rsid w:val="001C14FB"/>
    <w:rsid w:val="001C1683"/>
    <w:rsid w:val="001C2277"/>
    <w:rsid w:val="001C29A0"/>
    <w:rsid w:val="001C50FA"/>
    <w:rsid w:val="001C6342"/>
    <w:rsid w:val="001C646B"/>
    <w:rsid w:val="001C69D2"/>
    <w:rsid w:val="001C7C14"/>
    <w:rsid w:val="001D6B05"/>
    <w:rsid w:val="001E3753"/>
    <w:rsid w:val="001E7058"/>
    <w:rsid w:val="001F0365"/>
    <w:rsid w:val="001F260B"/>
    <w:rsid w:val="001F558D"/>
    <w:rsid w:val="00202DD6"/>
    <w:rsid w:val="00214EB7"/>
    <w:rsid w:val="00222B34"/>
    <w:rsid w:val="00225045"/>
    <w:rsid w:val="002336D1"/>
    <w:rsid w:val="0023479E"/>
    <w:rsid w:val="00236683"/>
    <w:rsid w:val="00237B06"/>
    <w:rsid w:val="00243D0D"/>
    <w:rsid w:val="0024413C"/>
    <w:rsid w:val="00250427"/>
    <w:rsid w:val="00254874"/>
    <w:rsid w:val="00256735"/>
    <w:rsid w:val="00266AA0"/>
    <w:rsid w:val="002703F5"/>
    <w:rsid w:val="00280A66"/>
    <w:rsid w:val="00281577"/>
    <w:rsid w:val="00282E53"/>
    <w:rsid w:val="002867BA"/>
    <w:rsid w:val="00287921"/>
    <w:rsid w:val="00291E15"/>
    <w:rsid w:val="00295AA7"/>
    <w:rsid w:val="00297162"/>
    <w:rsid w:val="002A0016"/>
    <w:rsid w:val="002A28F3"/>
    <w:rsid w:val="002A74A4"/>
    <w:rsid w:val="002B04FE"/>
    <w:rsid w:val="002B27C7"/>
    <w:rsid w:val="002B46A9"/>
    <w:rsid w:val="002B48E6"/>
    <w:rsid w:val="002C40EF"/>
    <w:rsid w:val="002C601F"/>
    <w:rsid w:val="002D32B6"/>
    <w:rsid w:val="002D6AC8"/>
    <w:rsid w:val="002E2556"/>
    <w:rsid w:val="002E5593"/>
    <w:rsid w:val="002E64D0"/>
    <w:rsid w:val="002F0F27"/>
    <w:rsid w:val="002F4551"/>
    <w:rsid w:val="002F791B"/>
    <w:rsid w:val="00300B57"/>
    <w:rsid w:val="00303401"/>
    <w:rsid w:val="003157E7"/>
    <w:rsid w:val="00316D2E"/>
    <w:rsid w:val="00323CDF"/>
    <w:rsid w:val="00324D6A"/>
    <w:rsid w:val="0032711F"/>
    <w:rsid w:val="003276AF"/>
    <w:rsid w:val="00333DB2"/>
    <w:rsid w:val="00333E11"/>
    <w:rsid w:val="0033556F"/>
    <w:rsid w:val="00336A1C"/>
    <w:rsid w:val="003473CA"/>
    <w:rsid w:val="00347C33"/>
    <w:rsid w:val="00350DF6"/>
    <w:rsid w:val="003510CD"/>
    <w:rsid w:val="003529E1"/>
    <w:rsid w:val="003545DD"/>
    <w:rsid w:val="003639A5"/>
    <w:rsid w:val="00371AB1"/>
    <w:rsid w:val="0037438E"/>
    <w:rsid w:val="003750DA"/>
    <w:rsid w:val="00375F6F"/>
    <w:rsid w:val="003765F9"/>
    <w:rsid w:val="0038475A"/>
    <w:rsid w:val="00391B9D"/>
    <w:rsid w:val="003968DF"/>
    <w:rsid w:val="003A3275"/>
    <w:rsid w:val="003A48B2"/>
    <w:rsid w:val="003B4BE6"/>
    <w:rsid w:val="003C068B"/>
    <w:rsid w:val="003C77AD"/>
    <w:rsid w:val="003D4742"/>
    <w:rsid w:val="003D4925"/>
    <w:rsid w:val="003D59D0"/>
    <w:rsid w:val="003D61AD"/>
    <w:rsid w:val="003D7370"/>
    <w:rsid w:val="003E6FE6"/>
    <w:rsid w:val="003F2353"/>
    <w:rsid w:val="003F5D78"/>
    <w:rsid w:val="004024EB"/>
    <w:rsid w:val="00402E2E"/>
    <w:rsid w:val="00411527"/>
    <w:rsid w:val="00411B86"/>
    <w:rsid w:val="004121D1"/>
    <w:rsid w:val="004267D5"/>
    <w:rsid w:val="00433887"/>
    <w:rsid w:val="00433957"/>
    <w:rsid w:val="004423C4"/>
    <w:rsid w:val="00443A0E"/>
    <w:rsid w:val="00443D2D"/>
    <w:rsid w:val="00444DF0"/>
    <w:rsid w:val="00450518"/>
    <w:rsid w:val="00461322"/>
    <w:rsid w:val="004617BA"/>
    <w:rsid w:val="00465F02"/>
    <w:rsid w:val="00466841"/>
    <w:rsid w:val="00467E3F"/>
    <w:rsid w:val="00471A39"/>
    <w:rsid w:val="00474B99"/>
    <w:rsid w:val="00475CAB"/>
    <w:rsid w:val="00480B85"/>
    <w:rsid w:val="00482B2E"/>
    <w:rsid w:val="00483469"/>
    <w:rsid w:val="004867DF"/>
    <w:rsid w:val="0048756A"/>
    <w:rsid w:val="00494B12"/>
    <w:rsid w:val="0049696F"/>
    <w:rsid w:val="004A20C3"/>
    <w:rsid w:val="004A28CE"/>
    <w:rsid w:val="004A6ED9"/>
    <w:rsid w:val="004B12D1"/>
    <w:rsid w:val="004B586D"/>
    <w:rsid w:val="004B7719"/>
    <w:rsid w:val="004C115C"/>
    <w:rsid w:val="004C1980"/>
    <w:rsid w:val="004D0B95"/>
    <w:rsid w:val="004D1149"/>
    <w:rsid w:val="004D19AE"/>
    <w:rsid w:val="004D21E7"/>
    <w:rsid w:val="004D793B"/>
    <w:rsid w:val="004E1EE9"/>
    <w:rsid w:val="004E254F"/>
    <w:rsid w:val="004F1ACC"/>
    <w:rsid w:val="004F44C1"/>
    <w:rsid w:val="004F7601"/>
    <w:rsid w:val="0050211A"/>
    <w:rsid w:val="005048E1"/>
    <w:rsid w:val="00506029"/>
    <w:rsid w:val="00507169"/>
    <w:rsid w:val="00521590"/>
    <w:rsid w:val="00523649"/>
    <w:rsid w:val="00525821"/>
    <w:rsid w:val="00526FDD"/>
    <w:rsid w:val="00531B39"/>
    <w:rsid w:val="00533BBC"/>
    <w:rsid w:val="00533D84"/>
    <w:rsid w:val="00534B61"/>
    <w:rsid w:val="00537B7D"/>
    <w:rsid w:val="0054607B"/>
    <w:rsid w:val="00552496"/>
    <w:rsid w:val="00556F74"/>
    <w:rsid w:val="00561F6A"/>
    <w:rsid w:val="005664C6"/>
    <w:rsid w:val="00566D57"/>
    <w:rsid w:val="00576A35"/>
    <w:rsid w:val="0058189E"/>
    <w:rsid w:val="00583069"/>
    <w:rsid w:val="00584902"/>
    <w:rsid w:val="00585848"/>
    <w:rsid w:val="005908D7"/>
    <w:rsid w:val="0059409C"/>
    <w:rsid w:val="005944E3"/>
    <w:rsid w:val="0059496C"/>
    <w:rsid w:val="00595CE6"/>
    <w:rsid w:val="00597FCB"/>
    <w:rsid w:val="005A10EB"/>
    <w:rsid w:val="005A1272"/>
    <w:rsid w:val="005A637C"/>
    <w:rsid w:val="005A6A4D"/>
    <w:rsid w:val="005A72E5"/>
    <w:rsid w:val="005A7748"/>
    <w:rsid w:val="005B158B"/>
    <w:rsid w:val="005B49B0"/>
    <w:rsid w:val="005B50CB"/>
    <w:rsid w:val="005D0345"/>
    <w:rsid w:val="005D068A"/>
    <w:rsid w:val="005D3ABB"/>
    <w:rsid w:val="005D744A"/>
    <w:rsid w:val="005E0E6C"/>
    <w:rsid w:val="005E1BB1"/>
    <w:rsid w:val="005F0F88"/>
    <w:rsid w:val="005F33C8"/>
    <w:rsid w:val="006054EB"/>
    <w:rsid w:val="0061414D"/>
    <w:rsid w:val="00626980"/>
    <w:rsid w:val="00632689"/>
    <w:rsid w:val="006339B8"/>
    <w:rsid w:val="00641808"/>
    <w:rsid w:val="00646399"/>
    <w:rsid w:val="00652C7C"/>
    <w:rsid w:val="00663BDB"/>
    <w:rsid w:val="006646DF"/>
    <w:rsid w:val="0066471E"/>
    <w:rsid w:val="00665E61"/>
    <w:rsid w:val="00666111"/>
    <w:rsid w:val="006672D3"/>
    <w:rsid w:val="006672EA"/>
    <w:rsid w:val="00667810"/>
    <w:rsid w:val="00673D8A"/>
    <w:rsid w:val="00685698"/>
    <w:rsid w:val="00690CDB"/>
    <w:rsid w:val="006A204C"/>
    <w:rsid w:val="006A2D58"/>
    <w:rsid w:val="006A7367"/>
    <w:rsid w:val="006B03B5"/>
    <w:rsid w:val="006B5F0F"/>
    <w:rsid w:val="006B62EE"/>
    <w:rsid w:val="006C40FE"/>
    <w:rsid w:val="006C532F"/>
    <w:rsid w:val="006C5533"/>
    <w:rsid w:val="006D2033"/>
    <w:rsid w:val="006D2087"/>
    <w:rsid w:val="006D435E"/>
    <w:rsid w:val="006D4A43"/>
    <w:rsid w:val="006D53A8"/>
    <w:rsid w:val="006E4E88"/>
    <w:rsid w:val="006F07BB"/>
    <w:rsid w:val="006F5D45"/>
    <w:rsid w:val="00700FC0"/>
    <w:rsid w:val="0070278A"/>
    <w:rsid w:val="0071743F"/>
    <w:rsid w:val="00720EF4"/>
    <w:rsid w:val="007228C6"/>
    <w:rsid w:val="00724B3C"/>
    <w:rsid w:val="00727F39"/>
    <w:rsid w:val="007325B2"/>
    <w:rsid w:val="0075442F"/>
    <w:rsid w:val="007554A9"/>
    <w:rsid w:val="00756C0F"/>
    <w:rsid w:val="0075770F"/>
    <w:rsid w:val="00764F60"/>
    <w:rsid w:val="00780956"/>
    <w:rsid w:val="00781C73"/>
    <w:rsid w:val="00786FF3"/>
    <w:rsid w:val="007930C9"/>
    <w:rsid w:val="007938DA"/>
    <w:rsid w:val="007943E6"/>
    <w:rsid w:val="007949EB"/>
    <w:rsid w:val="00794FEE"/>
    <w:rsid w:val="007954BC"/>
    <w:rsid w:val="007A2CF8"/>
    <w:rsid w:val="007A5A22"/>
    <w:rsid w:val="007A7B55"/>
    <w:rsid w:val="007C0578"/>
    <w:rsid w:val="007E2962"/>
    <w:rsid w:val="007E4A49"/>
    <w:rsid w:val="007E5D3F"/>
    <w:rsid w:val="007F437D"/>
    <w:rsid w:val="00800D30"/>
    <w:rsid w:val="0080189D"/>
    <w:rsid w:val="00802A7C"/>
    <w:rsid w:val="00805C5E"/>
    <w:rsid w:val="00811B53"/>
    <w:rsid w:val="0081276B"/>
    <w:rsid w:val="008176B1"/>
    <w:rsid w:val="00822231"/>
    <w:rsid w:val="00853893"/>
    <w:rsid w:val="008553BE"/>
    <w:rsid w:val="008658AA"/>
    <w:rsid w:val="00872A38"/>
    <w:rsid w:val="0087609A"/>
    <w:rsid w:val="00876245"/>
    <w:rsid w:val="00876CA1"/>
    <w:rsid w:val="0089018F"/>
    <w:rsid w:val="00890644"/>
    <w:rsid w:val="0089142C"/>
    <w:rsid w:val="008A5EF1"/>
    <w:rsid w:val="008A6A67"/>
    <w:rsid w:val="008B08B1"/>
    <w:rsid w:val="008B7A49"/>
    <w:rsid w:val="008C060F"/>
    <w:rsid w:val="008C1BAC"/>
    <w:rsid w:val="008C1F51"/>
    <w:rsid w:val="008C4820"/>
    <w:rsid w:val="008C627E"/>
    <w:rsid w:val="008D00F2"/>
    <w:rsid w:val="008D40A0"/>
    <w:rsid w:val="008D4299"/>
    <w:rsid w:val="008D6369"/>
    <w:rsid w:val="008D7545"/>
    <w:rsid w:val="008E0D43"/>
    <w:rsid w:val="008E4088"/>
    <w:rsid w:val="008F1962"/>
    <w:rsid w:val="00902B52"/>
    <w:rsid w:val="00912324"/>
    <w:rsid w:val="0092091C"/>
    <w:rsid w:val="00921A39"/>
    <w:rsid w:val="00927E1D"/>
    <w:rsid w:val="009327A2"/>
    <w:rsid w:val="00936A6B"/>
    <w:rsid w:val="00936E9F"/>
    <w:rsid w:val="009420B7"/>
    <w:rsid w:val="0094258D"/>
    <w:rsid w:val="009505DB"/>
    <w:rsid w:val="0095108B"/>
    <w:rsid w:val="0095576D"/>
    <w:rsid w:val="009577E0"/>
    <w:rsid w:val="009612A4"/>
    <w:rsid w:val="00971274"/>
    <w:rsid w:val="00972E9A"/>
    <w:rsid w:val="0097322A"/>
    <w:rsid w:val="009815DE"/>
    <w:rsid w:val="00983C07"/>
    <w:rsid w:val="00983F4C"/>
    <w:rsid w:val="00991DAA"/>
    <w:rsid w:val="00992B4E"/>
    <w:rsid w:val="0099386C"/>
    <w:rsid w:val="0099439B"/>
    <w:rsid w:val="00995865"/>
    <w:rsid w:val="00996E85"/>
    <w:rsid w:val="009A15F0"/>
    <w:rsid w:val="009C1626"/>
    <w:rsid w:val="009C509F"/>
    <w:rsid w:val="009C512A"/>
    <w:rsid w:val="009D0B24"/>
    <w:rsid w:val="009D38BB"/>
    <w:rsid w:val="009D5E95"/>
    <w:rsid w:val="009D6AD8"/>
    <w:rsid w:val="009E2029"/>
    <w:rsid w:val="009E2C81"/>
    <w:rsid w:val="009E6A47"/>
    <w:rsid w:val="009F08D5"/>
    <w:rsid w:val="009F184E"/>
    <w:rsid w:val="009F225B"/>
    <w:rsid w:val="009F5D9F"/>
    <w:rsid w:val="009F67E1"/>
    <w:rsid w:val="00A02910"/>
    <w:rsid w:val="00A039DE"/>
    <w:rsid w:val="00A056BB"/>
    <w:rsid w:val="00A14B77"/>
    <w:rsid w:val="00A23DAF"/>
    <w:rsid w:val="00A27952"/>
    <w:rsid w:val="00A35F76"/>
    <w:rsid w:val="00A36E6D"/>
    <w:rsid w:val="00A40264"/>
    <w:rsid w:val="00A41735"/>
    <w:rsid w:val="00A436B1"/>
    <w:rsid w:val="00A53646"/>
    <w:rsid w:val="00A55F40"/>
    <w:rsid w:val="00A5639D"/>
    <w:rsid w:val="00A600A1"/>
    <w:rsid w:val="00A67267"/>
    <w:rsid w:val="00A67527"/>
    <w:rsid w:val="00A81726"/>
    <w:rsid w:val="00A850FA"/>
    <w:rsid w:val="00A854AD"/>
    <w:rsid w:val="00A96123"/>
    <w:rsid w:val="00A9731F"/>
    <w:rsid w:val="00AA06F0"/>
    <w:rsid w:val="00AA13C7"/>
    <w:rsid w:val="00AA546A"/>
    <w:rsid w:val="00AA5E72"/>
    <w:rsid w:val="00AA6E01"/>
    <w:rsid w:val="00AA786F"/>
    <w:rsid w:val="00AB04FC"/>
    <w:rsid w:val="00AB7A99"/>
    <w:rsid w:val="00AC128F"/>
    <w:rsid w:val="00AC1E15"/>
    <w:rsid w:val="00AD01DB"/>
    <w:rsid w:val="00AD2DA2"/>
    <w:rsid w:val="00AF1CBF"/>
    <w:rsid w:val="00AF320C"/>
    <w:rsid w:val="00AF3262"/>
    <w:rsid w:val="00AF5B4F"/>
    <w:rsid w:val="00B007FB"/>
    <w:rsid w:val="00B00895"/>
    <w:rsid w:val="00B009E5"/>
    <w:rsid w:val="00B017F4"/>
    <w:rsid w:val="00B02019"/>
    <w:rsid w:val="00B0467E"/>
    <w:rsid w:val="00B10612"/>
    <w:rsid w:val="00B1283E"/>
    <w:rsid w:val="00B14849"/>
    <w:rsid w:val="00B17C8B"/>
    <w:rsid w:val="00B23E69"/>
    <w:rsid w:val="00B26630"/>
    <w:rsid w:val="00B31079"/>
    <w:rsid w:val="00B365AB"/>
    <w:rsid w:val="00B37D6F"/>
    <w:rsid w:val="00B41205"/>
    <w:rsid w:val="00B42079"/>
    <w:rsid w:val="00B424DB"/>
    <w:rsid w:val="00B43754"/>
    <w:rsid w:val="00B450F8"/>
    <w:rsid w:val="00B50FE5"/>
    <w:rsid w:val="00B53CDD"/>
    <w:rsid w:val="00B54280"/>
    <w:rsid w:val="00B63344"/>
    <w:rsid w:val="00B648D8"/>
    <w:rsid w:val="00B70CF9"/>
    <w:rsid w:val="00B81744"/>
    <w:rsid w:val="00B818CA"/>
    <w:rsid w:val="00B86FB3"/>
    <w:rsid w:val="00B9190B"/>
    <w:rsid w:val="00BA00D0"/>
    <w:rsid w:val="00BA277E"/>
    <w:rsid w:val="00BA2815"/>
    <w:rsid w:val="00BB0450"/>
    <w:rsid w:val="00BB51EB"/>
    <w:rsid w:val="00BC35EE"/>
    <w:rsid w:val="00BC73E0"/>
    <w:rsid w:val="00BD0146"/>
    <w:rsid w:val="00BD2441"/>
    <w:rsid w:val="00BD2A32"/>
    <w:rsid w:val="00BD5EEC"/>
    <w:rsid w:val="00BE24D0"/>
    <w:rsid w:val="00BE50AE"/>
    <w:rsid w:val="00BF16F3"/>
    <w:rsid w:val="00BF3276"/>
    <w:rsid w:val="00BF36CD"/>
    <w:rsid w:val="00BF4DEE"/>
    <w:rsid w:val="00BF744A"/>
    <w:rsid w:val="00C04C73"/>
    <w:rsid w:val="00C143CA"/>
    <w:rsid w:val="00C17464"/>
    <w:rsid w:val="00C3064E"/>
    <w:rsid w:val="00C40DA6"/>
    <w:rsid w:val="00C45DEE"/>
    <w:rsid w:val="00C52532"/>
    <w:rsid w:val="00C52DAF"/>
    <w:rsid w:val="00C5364C"/>
    <w:rsid w:val="00C5470A"/>
    <w:rsid w:val="00C706C5"/>
    <w:rsid w:val="00C71276"/>
    <w:rsid w:val="00C73630"/>
    <w:rsid w:val="00C741EF"/>
    <w:rsid w:val="00C761F3"/>
    <w:rsid w:val="00C81449"/>
    <w:rsid w:val="00C84CF6"/>
    <w:rsid w:val="00C84DD6"/>
    <w:rsid w:val="00C86B84"/>
    <w:rsid w:val="00C910AC"/>
    <w:rsid w:val="00C930F5"/>
    <w:rsid w:val="00C954C1"/>
    <w:rsid w:val="00CA19BA"/>
    <w:rsid w:val="00CA1A68"/>
    <w:rsid w:val="00CA621D"/>
    <w:rsid w:val="00CA7133"/>
    <w:rsid w:val="00CB0FEB"/>
    <w:rsid w:val="00CB2905"/>
    <w:rsid w:val="00CB51E3"/>
    <w:rsid w:val="00CB58D5"/>
    <w:rsid w:val="00CC121D"/>
    <w:rsid w:val="00CC13FC"/>
    <w:rsid w:val="00CC191E"/>
    <w:rsid w:val="00CC2D96"/>
    <w:rsid w:val="00CC5A7B"/>
    <w:rsid w:val="00CC71BD"/>
    <w:rsid w:val="00CD2B27"/>
    <w:rsid w:val="00CD6647"/>
    <w:rsid w:val="00CE0E84"/>
    <w:rsid w:val="00CE18CC"/>
    <w:rsid w:val="00CE2472"/>
    <w:rsid w:val="00CE51FE"/>
    <w:rsid w:val="00CE62C1"/>
    <w:rsid w:val="00CE63CF"/>
    <w:rsid w:val="00CF0A21"/>
    <w:rsid w:val="00CF4619"/>
    <w:rsid w:val="00CF51C0"/>
    <w:rsid w:val="00D02630"/>
    <w:rsid w:val="00D05699"/>
    <w:rsid w:val="00D05D8B"/>
    <w:rsid w:val="00D1354A"/>
    <w:rsid w:val="00D13FF3"/>
    <w:rsid w:val="00D16507"/>
    <w:rsid w:val="00D171B5"/>
    <w:rsid w:val="00D22865"/>
    <w:rsid w:val="00D24F9D"/>
    <w:rsid w:val="00D269DA"/>
    <w:rsid w:val="00D33DD4"/>
    <w:rsid w:val="00D34CB1"/>
    <w:rsid w:val="00D3553F"/>
    <w:rsid w:val="00D41252"/>
    <w:rsid w:val="00D42C88"/>
    <w:rsid w:val="00D47389"/>
    <w:rsid w:val="00D4769A"/>
    <w:rsid w:val="00D503F8"/>
    <w:rsid w:val="00D63F40"/>
    <w:rsid w:val="00D67A4B"/>
    <w:rsid w:val="00D67F1D"/>
    <w:rsid w:val="00D77549"/>
    <w:rsid w:val="00DA032F"/>
    <w:rsid w:val="00DA2673"/>
    <w:rsid w:val="00DA4772"/>
    <w:rsid w:val="00DA5348"/>
    <w:rsid w:val="00DA7362"/>
    <w:rsid w:val="00DA7511"/>
    <w:rsid w:val="00DB236F"/>
    <w:rsid w:val="00DB4A35"/>
    <w:rsid w:val="00DC1253"/>
    <w:rsid w:val="00DC3A6D"/>
    <w:rsid w:val="00DC3D83"/>
    <w:rsid w:val="00DD1004"/>
    <w:rsid w:val="00DD152B"/>
    <w:rsid w:val="00DD6FDA"/>
    <w:rsid w:val="00DE0292"/>
    <w:rsid w:val="00DE2C5A"/>
    <w:rsid w:val="00DE4201"/>
    <w:rsid w:val="00DE5D79"/>
    <w:rsid w:val="00DE66B5"/>
    <w:rsid w:val="00DF55B1"/>
    <w:rsid w:val="00DF5734"/>
    <w:rsid w:val="00DF57E4"/>
    <w:rsid w:val="00E04989"/>
    <w:rsid w:val="00E0646F"/>
    <w:rsid w:val="00E11A70"/>
    <w:rsid w:val="00E2043C"/>
    <w:rsid w:val="00E20C0C"/>
    <w:rsid w:val="00E21254"/>
    <w:rsid w:val="00E24CC9"/>
    <w:rsid w:val="00E36B16"/>
    <w:rsid w:val="00E37AF4"/>
    <w:rsid w:val="00E45B84"/>
    <w:rsid w:val="00E50606"/>
    <w:rsid w:val="00E532DF"/>
    <w:rsid w:val="00E53C55"/>
    <w:rsid w:val="00E73E30"/>
    <w:rsid w:val="00E76537"/>
    <w:rsid w:val="00E83F15"/>
    <w:rsid w:val="00E91693"/>
    <w:rsid w:val="00E94C93"/>
    <w:rsid w:val="00EA1C22"/>
    <w:rsid w:val="00EB3CAB"/>
    <w:rsid w:val="00EB4080"/>
    <w:rsid w:val="00EB79B1"/>
    <w:rsid w:val="00EC3481"/>
    <w:rsid w:val="00ED11EC"/>
    <w:rsid w:val="00ED3E7D"/>
    <w:rsid w:val="00ED41AA"/>
    <w:rsid w:val="00EE1063"/>
    <w:rsid w:val="00EE641F"/>
    <w:rsid w:val="00EF60A0"/>
    <w:rsid w:val="00F0324E"/>
    <w:rsid w:val="00F067F2"/>
    <w:rsid w:val="00F13829"/>
    <w:rsid w:val="00F1769C"/>
    <w:rsid w:val="00F2117E"/>
    <w:rsid w:val="00F4119B"/>
    <w:rsid w:val="00F41593"/>
    <w:rsid w:val="00F53D1E"/>
    <w:rsid w:val="00F56328"/>
    <w:rsid w:val="00F721B2"/>
    <w:rsid w:val="00F76E2B"/>
    <w:rsid w:val="00F8076B"/>
    <w:rsid w:val="00F832DE"/>
    <w:rsid w:val="00F84AA6"/>
    <w:rsid w:val="00F85F9E"/>
    <w:rsid w:val="00F92B20"/>
    <w:rsid w:val="00F956CD"/>
    <w:rsid w:val="00FA08BB"/>
    <w:rsid w:val="00FB2946"/>
    <w:rsid w:val="00FB6111"/>
    <w:rsid w:val="00FC124F"/>
    <w:rsid w:val="00FC127F"/>
    <w:rsid w:val="00FC31F4"/>
    <w:rsid w:val="00FC3904"/>
    <w:rsid w:val="00FD3136"/>
    <w:rsid w:val="00FE7262"/>
    <w:rsid w:val="00FF01DC"/>
    <w:rsid w:val="00FF15C9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D09EB2"/>
  <w15:docId w15:val="{B5390374-D2AD-421F-849C-8C080AAC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F4551"/>
    <w:rPr>
      <w:rFonts w:ascii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qFormat/>
    <w:rsid w:val="006E4E88"/>
    <w:pPr>
      <w:keepNext/>
      <w:spacing w:before="240" w:after="240"/>
      <w:outlineLvl w:val="0"/>
    </w:pPr>
    <w:rPr>
      <w:b/>
      <w:bCs/>
      <w:kern w:val="32"/>
      <w:sz w:val="28"/>
      <w:szCs w:val="32"/>
    </w:rPr>
  </w:style>
  <w:style w:type="paragraph" w:styleId="2">
    <w:name w:val="heading 2"/>
    <w:aliases w:val="H2"/>
    <w:basedOn w:val="a1"/>
    <w:next w:val="a1"/>
    <w:link w:val="20"/>
    <w:qFormat/>
    <w:rsid w:val="006E4E88"/>
    <w:pPr>
      <w:keepNext/>
      <w:spacing w:before="240" w:after="240"/>
      <w:outlineLvl w:val="1"/>
    </w:pPr>
    <w:rPr>
      <w:b/>
      <w:bCs/>
      <w:iCs/>
      <w:color w:val="000000"/>
      <w:sz w:val="28"/>
      <w:szCs w:val="28"/>
    </w:rPr>
  </w:style>
  <w:style w:type="paragraph" w:styleId="3">
    <w:name w:val="heading 3"/>
    <w:basedOn w:val="a1"/>
    <w:next w:val="a1"/>
    <w:link w:val="30"/>
    <w:qFormat/>
    <w:rsid w:val="006E4E88"/>
    <w:pPr>
      <w:keepNext/>
      <w:spacing w:before="240" w:after="60"/>
      <w:ind w:firstLine="709"/>
      <w:outlineLvl w:val="2"/>
    </w:pPr>
    <w:rPr>
      <w:b/>
      <w:bCs/>
      <w:sz w:val="28"/>
      <w:szCs w:val="26"/>
    </w:rPr>
  </w:style>
  <w:style w:type="paragraph" w:styleId="4">
    <w:name w:val="heading 4"/>
    <w:basedOn w:val="a1"/>
    <w:next w:val="a1"/>
    <w:link w:val="40"/>
    <w:qFormat/>
    <w:rsid w:val="006E4E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6E4E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6E4E88"/>
    <w:pPr>
      <w:spacing w:line="268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1"/>
    <w:next w:val="a1"/>
    <w:link w:val="70"/>
    <w:qFormat/>
    <w:rsid w:val="006E4E88"/>
    <w:pPr>
      <w:spacing w:line="276" w:lineRule="auto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1"/>
    <w:next w:val="a1"/>
    <w:link w:val="80"/>
    <w:qFormat/>
    <w:rsid w:val="006E4E88"/>
    <w:pPr>
      <w:spacing w:line="276" w:lineRule="auto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1"/>
    <w:next w:val="a1"/>
    <w:link w:val="90"/>
    <w:qFormat/>
    <w:rsid w:val="006E4E88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E4E88"/>
    <w:rPr>
      <w:rFonts w:ascii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link w:val="2"/>
    <w:semiHidden/>
    <w:locked/>
    <w:rsid w:val="006E4E88"/>
    <w:rPr>
      <w:rFonts w:ascii="Times New Roman" w:hAnsi="Times New Roman" w:cs="Times New Roman"/>
      <w:b/>
      <w:bCs/>
      <w:iCs/>
      <w:color w:val="000000"/>
      <w:sz w:val="28"/>
      <w:szCs w:val="28"/>
    </w:rPr>
  </w:style>
  <w:style w:type="character" w:customStyle="1" w:styleId="30">
    <w:name w:val="Заголовок 3 Знак"/>
    <w:link w:val="3"/>
    <w:semiHidden/>
    <w:locked/>
    <w:rsid w:val="006E4E88"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6E4E88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6E4E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6E4E88"/>
    <w:rPr>
      <w:rFonts w:ascii="Cambria" w:hAnsi="Cambria" w:cs="Times New Roman"/>
      <w:b/>
      <w:bCs/>
      <w:i/>
      <w:iCs/>
      <w:color w:val="7F7F7F"/>
      <w:sz w:val="20"/>
      <w:szCs w:val="20"/>
      <w:lang w:val="x-none" w:eastAsia="ru-RU"/>
    </w:rPr>
  </w:style>
  <w:style w:type="character" w:customStyle="1" w:styleId="70">
    <w:name w:val="Заголовок 7 Знак"/>
    <w:link w:val="7"/>
    <w:semiHidden/>
    <w:locked/>
    <w:rsid w:val="006E4E88"/>
    <w:rPr>
      <w:rFonts w:ascii="Cambria" w:hAnsi="Cambria" w:cs="Times New Roman"/>
      <w:i/>
      <w:i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semiHidden/>
    <w:locked/>
    <w:rsid w:val="006E4E88"/>
    <w:rPr>
      <w:rFonts w:ascii="Cambria" w:hAnsi="Cambria" w:cs="Times New Roman"/>
      <w:sz w:val="20"/>
      <w:szCs w:val="20"/>
      <w:lang w:val="x-none" w:eastAsia="ru-RU"/>
    </w:rPr>
  </w:style>
  <w:style w:type="character" w:customStyle="1" w:styleId="90">
    <w:name w:val="Заголовок 9 Знак"/>
    <w:link w:val="9"/>
    <w:semiHidden/>
    <w:locked/>
    <w:rsid w:val="006E4E88"/>
    <w:rPr>
      <w:rFonts w:ascii="Cambria" w:hAnsi="Cambria" w:cs="Times New Roman"/>
      <w:i/>
      <w:iCs/>
      <w:spacing w:val="5"/>
      <w:sz w:val="20"/>
      <w:szCs w:val="20"/>
      <w:lang w:val="x-none" w:eastAsia="ru-RU"/>
    </w:rPr>
  </w:style>
  <w:style w:type="character" w:styleId="a5">
    <w:name w:val="Hyperlink"/>
    <w:rsid w:val="003D4742"/>
    <w:rPr>
      <w:rFonts w:cs="Times New Roman"/>
      <w:color w:val="0000FF"/>
      <w:u w:val="single"/>
    </w:rPr>
  </w:style>
  <w:style w:type="paragraph" w:customStyle="1" w:styleId="11">
    <w:name w:val="Обычный (веб)1"/>
    <w:basedOn w:val="a1"/>
    <w:rsid w:val="003D4742"/>
    <w:pPr>
      <w:spacing w:before="100" w:beforeAutospacing="1" w:after="100" w:afterAutospacing="1"/>
    </w:pPr>
  </w:style>
  <w:style w:type="paragraph" w:customStyle="1" w:styleId="12">
    <w:name w:val="Абзац списка1"/>
    <w:aliases w:val="Абзац 1,Абзац"/>
    <w:basedOn w:val="a1"/>
    <w:link w:val="ListParagraphChar"/>
    <w:rsid w:val="00237B06"/>
    <w:pPr>
      <w:ind w:left="720"/>
      <w:contextualSpacing/>
    </w:pPr>
    <w:rPr>
      <w:rFonts w:eastAsia="Times New Roman"/>
      <w:szCs w:val="20"/>
    </w:rPr>
  </w:style>
  <w:style w:type="character" w:customStyle="1" w:styleId="ListParagraphChar">
    <w:name w:val="List Paragraph Char"/>
    <w:aliases w:val="Абзац 1 Char,Абзац Char"/>
    <w:link w:val="12"/>
    <w:locked/>
    <w:rsid w:val="004F7601"/>
    <w:rPr>
      <w:rFonts w:ascii="Times New Roman" w:hAnsi="Times New Roman"/>
      <w:sz w:val="24"/>
      <w:lang w:val="x-none" w:eastAsia="ru-RU"/>
    </w:rPr>
  </w:style>
  <w:style w:type="paragraph" w:customStyle="1" w:styleId="s1">
    <w:name w:val="s_1"/>
    <w:basedOn w:val="a1"/>
    <w:rsid w:val="001F260B"/>
    <w:pPr>
      <w:spacing w:before="100" w:beforeAutospacing="1" w:after="100" w:afterAutospacing="1"/>
    </w:pPr>
  </w:style>
  <w:style w:type="paragraph" w:customStyle="1" w:styleId="formattext">
    <w:name w:val="formattext"/>
    <w:basedOn w:val="a1"/>
    <w:rsid w:val="003529E1"/>
    <w:pPr>
      <w:spacing w:before="100" w:beforeAutospacing="1" w:after="100" w:afterAutospacing="1"/>
    </w:pPr>
  </w:style>
  <w:style w:type="paragraph" w:styleId="a6">
    <w:name w:val="header"/>
    <w:basedOn w:val="a1"/>
    <w:link w:val="a7"/>
    <w:uiPriority w:val="99"/>
    <w:rsid w:val="004F76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4F7601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1"/>
    <w:link w:val="a9"/>
    <w:rsid w:val="004F76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locked/>
    <w:rsid w:val="004F7601"/>
    <w:rPr>
      <w:rFonts w:ascii="Times New Roman" w:hAnsi="Times New Roman" w:cs="Times New Roman"/>
      <w:sz w:val="24"/>
      <w:szCs w:val="24"/>
      <w:lang w:val="x-none" w:eastAsia="ru-RU"/>
    </w:rPr>
  </w:style>
  <w:style w:type="character" w:styleId="aa">
    <w:name w:val="page number"/>
    <w:rsid w:val="004F7601"/>
    <w:rPr>
      <w:rFonts w:cs="Times New Roman"/>
    </w:rPr>
  </w:style>
  <w:style w:type="paragraph" w:styleId="ab">
    <w:name w:val="List Bullet"/>
    <w:basedOn w:val="a1"/>
    <w:link w:val="ac"/>
    <w:rsid w:val="004F7601"/>
    <w:pPr>
      <w:spacing w:line="360" w:lineRule="auto"/>
      <w:ind w:left="227" w:right="113" w:firstLine="567"/>
      <w:contextualSpacing/>
    </w:pPr>
    <w:rPr>
      <w:rFonts w:ascii="Arial" w:eastAsia="Times New Roman" w:hAnsi="Arial"/>
      <w:sz w:val="20"/>
      <w:szCs w:val="20"/>
    </w:rPr>
  </w:style>
  <w:style w:type="character" w:customStyle="1" w:styleId="ac">
    <w:name w:val="Маркированный список Знак"/>
    <w:link w:val="ab"/>
    <w:locked/>
    <w:rsid w:val="004F7601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4F76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Таблица текст"/>
    <w:basedOn w:val="a1"/>
    <w:rsid w:val="008D40A0"/>
    <w:pPr>
      <w:snapToGrid w:val="0"/>
      <w:spacing w:before="40" w:after="40"/>
      <w:ind w:left="57" w:right="57"/>
    </w:pPr>
    <w:rPr>
      <w:szCs w:val="20"/>
    </w:rPr>
  </w:style>
  <w:style w:type="character" w:customStyle="1" w:styleId="resultitem-val">
    <w:name w:val="result__item-val"/>
    <w:rsid w:val="008D40A0"/>
  </w:style>
  <w:style w:type="paragraph" w:styleId="ae">
    <w:name w:val="Plain Text"/>
    <w:basedOn w:val="a1"/>
    <w:link w:val="af"/>
    <w:semiHidden/>
    <w:rsid w:val="008D40A0"/>
    <w:pPr>
      <w:spacing w:after="200" w:line="276" w:lineRule="auto"/>
    </w:pPr>
    <w:rPr>
      <w:rFonts w:ascii="Courier New" w:eastAsia="Times New Roman" w:hAnsi="Courier New"/>
      <w:sz w:val="20"/>
      <w:szCs w:val="22"/>
      <w:lang w:eastAsia="en-US"/>
    </w:rPr>
  </w:style>
  <w:style w:type="character" w:customStyle="1" w:styleId="af">
    <w:name w:val="Текст Знак"/>
    <w:link w:val="ae"/>
    <w:semiHidden/>
    <w:locked/>
    <w:rsid w:val="008D40A0"/>
    <w:rPr>
      <w:rFonts w:ascii="Courier New" w:hAnsi="Courier New" w:cs="Times New Roman"/>
      <w:sz w:val="20"/>
    </w:rPr>
  </w:style>
  <w:style w:type="paragraph" w:customStyle="1" w:styleId="CellText">
    <w:name w:val="Cell Text"/>
    <w:basedOn w:val="a1"/>
    <w:rsid w:val="008D40A0"/>
    <w:pPr>
      <w:spacing w:after="200" w:line="276" w:lineRule="auto"/>
    </w:pPr>
    <w:rPr>
      <w:rFonts w:ascii="Arial" w:eastAsia="Times New Roman" w:hAnsi="Arial" w:cs="Arial"/>
      <w:color w:val="000000"/>
      <w:sz w:val="16"/>
      <w:szCs w:val="16"/>
      <w:lang w:eastAsia="en-US"/>
    </w:rPr>
  </w:style>
  <w:style w:type="table" w:styleId="af0">
    <w:name w:val="Table Grid"/>
    <w:basedOn w:val="a3"/>
    <w:uiPriority w:val="99"/>
    <w:rsid w:val="008D4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D40A0"/>
    <w:pPr>
      <w:suppressAutoHyphens/>
      <w:autoSpaceDN w:val="0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13">
    <w:name w:val="Абзац списка1"/>
    <w:basedOn w:val="a1"/>
    <w:rsid w:val="00666111"/>
    <w:pPr>
      <w:ind w:left="720"/>
      <w:contextualSpacing/>
    </w:pPr>
    <w:rPr>
      <w:rFonts w:eastAsia="Times New Roman"/>
    </w:rPr>
  </w:style>
  <w:style w:type="paragraph" w:customStyle="1" w:styleId="article">
    <w:name w:val="article"/>
    <w:basedOn w:val="a1"/>
    <w:rsid w:val="00666111"/>
    <w:pPr>
      <w:suppressAutoHyphens/>
      <w:spacing w:before="280" w:after="280"/>
    </w:pPr>
    <w:rPr>
      <w:lang w:eastAsia="ar-SA"/>
    </w:rPr>
  </w:style>
  <w:style w:type="paragraph" w:styleId="af1">
    <w:name w:val="annotation text"/>
    <w:basedOn w:val="a1"/>
    <w:link w:val="af2"/>
    <w:uiPriority w:val="99"/>
    <w:rsid w:val="006E4E88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locked/>
    <w:rsid w:val="006E4E8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sonormalmailrucssattributepostfix">
    <w:name w:val="msonormal_mailru_css_attribute_postfix"/>
    <w:basedOn w:val="a1"/>
    <w:rsid w:val="006E4E88"/>
    <w:pPr>
      <w:spacing w:before="100" w:beforeAutospacing="1" w:after="100" w:afterAutospacing="1"/>
    </w:pPr>
  </w:style>
  <w:style w:type="character" w:customStyle="1" w:styleId="FontStyle13">
    <w:name w:val="Font Style13"/>
    <w:rsid w:val="006E4E88"/>
    <w:rPr>
      <w:rFonts w:ascii="Times New Roman" w:hAnsi="Times New Roman"/>
      <w:color w:val="000000"/>
      <w:sz w:val="26"/>
    </w:rPr>
  </w:style>
  <w:style w:type="character" w:styleId="af3">
    <w:name w:val="FollowedHyperlink"/>
    <w:semiHidden/>
    <w:rsid w:val="006E4E88"/>
    <w:rPr>
      <w:rFonts w:cs="Times New Roman"/>
      <w:color w:val="800080"/>
      <w:u w:val="single"/>
    </w:rPr>
  </w:style>
  <w:style w:type="character" w:styleId="af4">
    <w:name w:val="Emphasis"/>
    <w:qFormat/>
    <w:rsid w:val="006E4E88"/>
    <w:rPr>
      <w:rFonts w:ascii="Times New Roman" w:hAnsi="Times New Roman" w:cs="Times New Roman"/>
      <w:b/>
      <w:i/>
      <w:spacing w:val="10"/>
    </w:rPr>
  </w:style>
  <w:style w:type="character" w:customStyle="1" w:styleId="HTML">
    <w:name w:val="Стандартный HTML Знак"/>
    <w:link w:val="HTML0"/>
    <w:semiHidden/>
    <w:locked/>
    <w:rsid w:val="006E4E88"/>
    <w:rPr>
      <w:rFonts w:ascii="Courier New" w:hAnsi="Courier New" w:cs="Times New Roman"/>
      <w:sz w:val="20"/>
      <w:szCs w:val="20"/>
      <w:lang w:val="x-none" w:eastAsia="ru-RU"/>
    </w:rPr>
  </w:style>
  <w:style w:type="paragraph" w:styleId="HTML0">
    <w:name w:val="HTML Preformatted"/>
    <w:basedOn w:val="a1"/>
    <w:link w:val="HTML"/>
    <w:semiHidden/>
    <w:rsid w:val="006E4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1">
    <w:name w:val="HTML Preformatted Char1"/>
    <w:semiHidden/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1"/>
    <w:rsid w:val="006E4E88"/>
    <w:pPr>
      <w:spacing w:before="100" w:beforeAutospacing="1" w:after="100" w:afterAutospacing="1"/>
    </w:pPr>
    <w:rPr>
      <w:rFonts w:eastAsia="Times New Roman"/>
    </w:rPr>
  </w:style>
  <w:style w:type="paragraph" w:styleId="14">
    <w:name w:val="toc 1"/>
    <w:basedOn w:val="a1"/>
    <w:next w:val="a1"/>
    <w:autoRedefine/>
    <w:uiPriority w:val="39"/>
    <w:rsid w:val="00533D84"/>
    <w:pPr>
      <w:tabs>
        <w:tab w:val="right" w:leader="dot" w:pos="10205"/>
      </w:tabs>
      <w:jc w:val="both"/>
    </w:pPr>
    <w:rPr>
      <w:b/>
    </w:rPr>
  </w:style>
  <w:style w:type="paragraph" w:styleId="21">
    <w:name w:val="toc 2"/>
    <w:basedOn w:val="a1"/>
    <w:next w:val="a1"/>
    <w:autoRedefine/>
    <w:uiPriority w:val="39"/>
    <w:rsid w:val="00533D84"/>
    <w:pPr>
      <w:tabs>
        <w:tab w:val="left" w:pos="3119"/>
        <w:tab w:val="right" w:leader="dot" w:pos="10205"/>
      </w:tabs>
      <w:ind w:firstLine="567"/>
      <w:jc w:val="both"/>
    </w:pPr>
  </w:style>
  <w:style w:type="paragraph" w:styleId="41">
    <w:name w:val="toc 4"/>
    <w:basedOn w:val="a1"/>
    <w:next w:val="a1"/>
    <w:autoRedefine/>
    <w:semiHidden/>
    <w:rsid w:val="006E4E88"/>
    <w:pPr>
      <w:spacing w:line="360" w:lineRule="auto"/>
      <w:ind w:left="737"/>
    </w:pPr>
  </w:style>
  <w:style w:type="character" w:customStyle="1" w:styleId="af5">
    <w:name w:val="Текст сноски Знак"/>
    <w:link w:val="af6"/>
    <w:semiHidden/>
    <w:locked/>
    <w:rsid w:val="006E4E88"/>
    <w:rPr>
      <w:rFonts w:ascii="Univers 55" w:hAnsi="Univers 55" w:cs="Times New Roman"/>
      <w:sz w:val="20"/>
      <w:szCs w:val="20"/>
      <w:lang w:val="en-GB" w:eastAsia="x-none"/>
    </w:rPr>
  </w:style>
  <w:style w:type="paragraph" w:styleId="af6">
    <w:name w:val="footnote text"/>
    <w:basedOn w:val="a1"/>
    <w:link w:val="af5"/>
    <w:semiHidden/>
    <w:rsid w:val="006E4E88"/>
    <w:pPr>
      <w:spacing w:after="120"/>
    </w:pPr>
    <w:rPr>
      <w:rFonts w:ascii="Univers 55" w:hAnsi="Univers 55"/>
      <w:sz w:val="20"/>
      <w:szCs w:val="20"/>
      <w:lang w:val="en-GB" w:eastAsia="en-US"/>
    </w:rPr>
  </w:style>
  <w:style w:type="character" w:customStyle="1" w:styleId="FootnoteTextChar1">
    <w:name w:val="Footnote Text Char1"/>
    <w:semiHidden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концевой сноски Знак"/>
    <w:aliases w:val="Знак Знак,Знак4 Знак,Знак Знак1"/>
    <w:uiPriority w:val="99"/>
    <w:qFormat/>
    <w:locked/>
    <w:rsid w:val="006E4E88"/>
    <w:rPr>
      <w:rFonts w:ascii="Calibri" w:hAnsi="Calibri" w:cs="Calibri"/>
    </w:rPr>
  </w:style>
  <w:style w:type="paragraph" w:styleId="af8">
    <w:name w:val="endnote text"/>
    <w:aliases w:val="Знак,Знак4"/>
    <w:basedOn w:val="a1"/>
    <w:link w:val="15"/>
    <w:rsid w:val="006E4E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Текст концевой сноски Знак1"/>
    <w:aliases w:val="Знак Знак2,Знак4 Знак1"/>
    <w:link w:val="af8"/>
    <w:locked/>
    <w:rsid w:val="006E4E88"/>
    <w:rPr>
      <w:rFonts w:ascii="Verdana" w:hAnsi="Verdana" w:cs="Verdana"/>
      <w:sz w:val="20"/>
      <w:szCs w:val="20"/>
      <w:lang w:val="en-US" w:eastAsia="x-none"/>
    </w:rPr>
  </w:style>
  <w:style w:type="paragraph" w:styleId="af9">
    <w:name w:val="Body Text"/>
    <w:basedOn w:val="a1"/>
    <w:link w:val="afa"/>
    <w:semiHidden/>
    <w:rsid w:val="006E4E88"/>
    <w:pPr>
      <w:jc w:val="both"/>
    </w:pPr>
    <w:rPr>
      <w:bCs/>
      <w:i/>
      <w:iCs/>
    </w:rPr>
  </w:style>
  <w:style w:type="character" w:customStyle="1" w:styleId="BodyTextChar">
    <w:name w:val="Body Text Char"/>
    <w:locked/>
    <w:rsid w:val="006E4E88"/>
    <w:rPr>
      <w:rFonts w:ascii="Times New Roman" w:hAnsi="Times New Roman" w:cs="Times New Roman"/>
      <w:sz w:val="24"/>
    </w:rPr>
  </w:style>
  <w:style w:type="character" w:customStyle="1" w:styleId="afa">
    <w:name w:val="Основной текст Знак"/>
    <w:link w:val="af9"/>
    <w:semiHidden/>
    <w:locked/>
    <w:rsid w:val="006E4E88"/>
    <w:rPr>
      <w:rFonts w:ascii="Times New Roman" w:hAnsi="Times New Roman" w:cs="Times New Roman"/>
      <w:bCs/>
      <w:i/>
      <w:iCs/>
      <w:sz w:val="24"/>
      <w:szCs w:val="24"/>
    </w:rPr>
  </w:style>
  <w:style w:type="paragraph" w:styleId="afb">
    <w:name w:val="List"/>
    <w:basedOn w:val="af9"/>
    <w:semiHidden/>
    <w:rsid w:val="006E4E88"/>
    <w:pPr>
      <w:widowControl w:val="0"/>
      <w:suppressAutoHyphens/>
      <w:autoSpaceDE w:val="0"/>
      <w:spacing w:after="120" w:line="100" w:lineRule="atLeast"/>
      <w:ind w:firstLine="567"/>
    </w:pPr>
    <w:rPr>
      <w:rFonts w:cs="Lohit Devanagari"/>
      <w:bCs w:val="0"/>
      <w:i w:val="0"/>
      <w:iCs w:val="0"/>
      <w:color w:val="000000"/>
      <w:lang w:eastAsia="hi-IN" w:bidi="hi-IN"/>
    </w:rPr>
  </w:style>
  <w:style w:type="paragraph" w:styleId="a0">
    <w:name w:val="List Number"/>
    <w:basedOn w:val="a1"/>
    <w:semiHidden/>
    <w:rsid w:val="006E4E88"/>
    <w:pPr>
      <w:numPr>
        <w:numId w:val="20"/>
      </w:numPr>
      <w:ind w:left="360"/>
      <w:contextualSpacing/>
    </w:pPr>
    <w:rPr>
      <w:szCs w:val="22"/>
    </w:rPr>
  </w:style>
  <w:style w:type="character" w:customStyle="1" w:styleId="16">
    <w:name w:val="Название Знак1"/>
    <w:aliases w:val="Знак8 Знак"/>
    <w:link w:val="17"/>
    <w:locked/>
    <w:rsid w:val="006E4E88"/>
    <w:rPr>
      <w:rFonts w:ascii="Arial" w:eastAsia="DejaVu LGC Sans" w:hAnsi="Arial" w:cs="DejaVu LGC Sans"/>
      <w:color w:val="000000"/>
      <w:sz w:val="28"/>
      <w:szCs w:val="28"/>
      <w:lang w:val="x-none" w:eastAsia="hi-IN" w:bidi="hi-IN"/>
    </w:rPr>
  </w:style>
  <w:style w:type="paragraph" w:customStyle="1" w:styleId="17">
    <w:name w:val="Название1"/>
    <w:aliases w:val="Знак8"/>
    <w:basedOn w:val="a1"/>
    <w:next w:val="af9"/>
    <w:link w:val="16"/>
    <w:qFormat/>
    <w:rsid w:val="006E4E88"/>
    <w:pPr>
      <w:keepNext/>
      <w:widowControl w:val="0"/>
      <w:suppressAutoHyphens/>
      <w:autoSpaceDE w:val="0"/>
      <w:spacing w:before="240" w:after="120" w:line="100" w:lineRule="atLeast"/>
    </w:pPr>
    <w:rPr>
      <w:rFonts w:ascii="Arial" w:eastAsia="DejaVu LGC Sans" w:hAnsi="Arial" w:cs="DejaVu LGC Sans"/>
      <w:color w:val="000000"/>
      <w:sz w:val="28"/>
      <w:szCs w:val="28"/>
      <w:lang w:eastAsia="hi-IN" w:bidi="hi-IN"/>
    </w:rPr>
  </w:style>
  <w:style w:type="character" w:customStyle="1" w:styleId="TitleChar1">
    <w:name w:val="Title Char1"/>
    <w:aliases w:val="Знак8 Char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">
    <w:name w:val="Заголовок Знак1"/>
    <w:aliases w:val="Знак8 Знак1"/>
    <w:rsid w:val="006E4E88"/>
    <w:rPr>
      <w:rFonts w:ascii="Calibri Light" w:hAnsi="Calibri Light" w:cs="Times New Roman"/>
      <w:spacing w:val="-10"/>
      <w:kern w:val="28"/>
      <w:sz w:val="56"/>
      <w:szCs w:val="56"/>
      <w:lang w:val="x-none" w:eastAsia="ru-RU"/>
    </w:rPr>
  </w:style>
  <w:style w:type="character" w:customStyle="1" w:styleId="afc">
    <w:name w:val="Основной текст с отступом Знак"/>
    <w:link w:val="afd"/>
    <w:semiHidden/>
    <w:locked/>
    <w:rsid w:val="006E4E88"/>
    <w:rPr>
      <w:rFonts w:ascii="Times New Roman" w:hAnsi="Times New Roman" w:cs="Times New Roman"/>
      <w:sz w:val="24"/>
      <w:szCs w:val="24"/>
    </w:rPr>
  </w:style>
  <w:style w:type="paragraph" w:styleId="afd">
    <w:name w:val="Body Text Indent"/>
    <w:basedOn w:val="a1"/>
    <w:link w:val="afc"/>
    <w:semiHidden/>
    <w:rsid w:val="006E4E88"/>
    <w:pPr>
      <w:spacing w:after="120"/>
      <w:ind w:left="283" w:firstLine="720"/>
      <w:jc w:val="both"/>
    </w:pPr>
    <w:rPr>
      <w:sz w:val="28"/>
    </w:rPr>
  </w:style>
  <w:style w:type="character" w:customStyle="1" w:styleId="BodyTextIndentChar1">
    <w:name w:val="Body Text Indent Char1"/>
    <w:semiHidden/>
    <w:rPr>
      <w:rFonts w:ascii="Times New Roman" w:hAnsi="Times New Roman" w:cs="Times New Roman"/>
      <w:sz w:val="24"/>
      <w:szCs w:val="24"/>
    </w:rPr>
  </w:style>
  <w:style w:type="paragraph" w:styleId="afe">
    <w:name w:val="Subtitle"/>
    <w:basedOn w:val="a1"/>
    <w:next w:val="a1"/>
    <w:link w:val="aff"/>
    <w:qFormat/>
    <w:rsid w:val="006E4E88"/>
    <w:pPr>
      <w:spacing w:after="600" w:line="276" w:lineRule="auto"/>
    </w:pPr>
    <w:rPr>
      <w:rFonts w:ascii="Cambria" w:hAnsi="Cambria"/>
      <w:i/>
      <w:iCs/>
      <w:spacing w:val="13"/>
    </w:rPr>
  </w:style>
  <w:style w:type="character" w:customStyle="1" w:styleId="aff">
    <w:name w:val="Подзаголовок Знак"/>
    <w:link w:val="afe"/>
    <w:locked/>
    <w:rsid w:val="006E4E88"/>
    <w:rPr>
      <w:rFonts w:ascii="Cambria" w:hAnsi="Cambria" w:cs="Times New Roman"/>
      <w:i/>
      <w:iCs/>
      <w:spacing w:val="13"/>
      <w:sz w:val="24"/>
      <w:szCs w:val="24"/>
      <w:lang w:val="x-none" w:eastAsia="ru-RU"/>
    </w:rPr>
  </w:style>
  <w:style w:type="character" w:customStyle="1" w:styleId="22">
    <w:name w:val="Основной текст 2 Знак"/>
    <w:link w:val="23"/>
    <w:semiHidden/>
    <w:locked/>
    <w:rsid w:val="006E4E88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1"/>
    <w:link w:val="22"/>
    <w:semiHidden/>
    <w:rsid w:val="006E4E88"/>
    <w:pPr>
      <w:spacing w:after="120" w:line="480" w:lineRule="auto"/>
    </w:pPr>
  </w:style>
  <w:style w:type="character" w:customStyle="1" w:styleId="BodyText2Char">
    <w:name w:val="Body Text 2 Char"/>
    <w:locked/>
    <w:rsid w:val="006E4E88"/>
    <w:rPr>
      <w:rFonts w:ascii="Arial" w:hAnsi="Arial" w:cs="Times New Roman"/>
      <w:b/>
      <w:sz w:val="24"/>
      <w:lang w:val="en-US" w:eastAsia="x-none"/>
    </w:rPr>
  </w:style>
  <w:style w:type="character" w:customStyle="1" w:styleId="31">
    <w:name w:val="Основной текст 3 Знак"/>
    <w:aliases w:val="Знак16 Знак"/>
    <w:link w:val="32"/>
    <w:semiHidden/>
    <w:locked/>
    <w:rsid w:val="006E4E88"/>
    <w:rPr>
      <w:rFonts w:cs="Times New Roman"/>
      <w:color w:val="FF0000"/>
    </w:rPr>
  </w:style>
  <w:style w:type="paragraph" w:styleId="32">
    <w:name w:val="Body Text 3"/>
    <w:aliases w:val="Знак16"/>
    <w:basedOn w:val="a1"/>
    <w:link w:val="31"/>
    <w:semiHidden/>
    <w:rsid w:val="006E4E88"/>
    <w:pPr>
      <w:widowControl w:val="0"/>
      <w:autoSpaceDE w:val="0"/>
      <w:autoSpaceDN w:val="0"/>
      <w:adjustRightInd w:val="0"/>
      <w:jc w:val="both"/>
    </w:pPr>
    <w:rPr>
      <w:rFonts w:ascii="Calibri" w:eastAsia="Times New Roman" w:hAnsi="Calibri"/>
      <w:color w:val="FF0000"/>
      <w:sz w:val="22"/>
      <w:szCs w:val="22"/>
    </w:rPr>
  </w:style>
  <w:style w:type="character" w:customStyle="1" w:styleId="BodyText3Char1">
    <w:name w:val="Body Text 3 Char1"/>
    <w:aliases w:val="Знак16 Char1"/>
    <w:semiHidden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aliases w:val="Знак16 Знак1"/>
    <w:semiHidden/>
    <w:rsid w:val="006E4E88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24">
    <w:name w:val="Основной текст с отступом 2 Знак"/>
    <w:link w:val="25"/>
    <w:semiHidden/>
    <w:locked/>
    <w:rsid w:val="006E4E88"/>
    <w:rPr>
      <w:rFonts w:ascii="Times New Roman" w:hAnsi="Times New Roman" w:cs="Times New Roman"/>
      <w:sz w:val="24"/>
      <w:szCs w:val="24"/>
    </w:rPr>
  </w:style>
  <w:style w:type="paragraph" w:styleId="25">
    <w:name w:val="Body Text Indent 2"/>
    <w:basedOn w:val="a1"/>
    <w:link w:val="24"/>
    <w:semiHidden/>
    <w:rsid w:val="006E4E88"/>
    <w:pPr>
      <w:spacing w:after="120" w:line="480" w:lineRule="auto"/>
      <w:ind w:left="283"/>
    </w:pPr>
  </w:style>
  <w:style w:type="character" w:customStyle="1" w:styleId="BodyTextIndent2Char1">
    <w:name w:val="Body Text Indent 2 Char1"/>
    <w:semiHidden/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link w:val="34"/>
    <w:semiHidden/>
    <w:locked/>
    <w:rsid w:val="006E4E88"/>
    <w:rPr>
      <w:rFonts w:ascii="Times New Roman" w:hAnsi="Times New Roman" w:cs="Times New Roman"/>
      <w:sz w:val="16"/>
      <w:szCs w:val="16"/>
    </w:rPr>
  </w:style>
  <w:style w:type="paragraph" w:styleId="34">
    <w:name w:val="Body Text Indent 3"/>
    <w:basedOn w:val="a1"/>
    <w:link w:val="33"/>
    <w:semiHidden/>
    <w:rsid w:val="006E4E88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semiHidden/>
    <w:rPr>
      <w:rFonts w:ascii="Times New Roman" w:hAnsi="Times New Roman" w:cs="Times New Roman"/>
      <w:sz w:val="16"/>
      <w:szCs w:val="16"/>
    </w:rPr>
  </w:style>
  <w:style w:type="character" w:customStyle="1" w:styleId="aff0">
    <w:name w:val="Схема документа Знак"/>
    <w:link w:val="aff1"/>
    <w:semiHidden/>
    <w:locked/>
    <w:rsid w:val="006E4E88"/>
    <w:rPr>
      <w:rFonts w:ascii="Tahoma" w:hAnsi="Tahoma" w:cs="Times New Roman"/>
      <w:sz w:val="16"/>
      <w:szCs w:val="16"/>
      <w:lang w:val="x-none" w:eastAsia="ru-RU"/>
    </w:rPr>
  </w:style>
  <w:style w:type="paragraph" w:styleId="aff1">
    <w:name w:val="Document Map"/>
    <w:basedOn w:val="a1"/>
    <w:link w:val="aff0"/>
    <w:semiHidden/>
    <w:rsid w:val="006E4E88"/>
    <w:rPr>
      <w:rFonts w:ascii="Tahoma" w:hAnsi="Tahoma"/>
      <w:sz w:val="16"/>
      <w:szCs w:val="16"/>
    </w:rPr>
  </w:style>
  <w:style w:type="character" w:customStyle="1" w:styleId="DocumentMapChar1">
    <w:name w:val="Document Map Char1"/>
    <w:semiHidden/>
    <w:rPr>
      <w:rFonts w:ascii="Times New Roman" w:hAnsi="Times New Roman" w:cs="Times New Roman"/>
      <w:sz w:val="2"/>
    </w:rPr>
  </w:style>
  <w:style w:type="character" w:customStyle="1" w:styleId="aff2">
    <w:name w:val="Тема примечания Знак"/>
    <w:link w:val="aff3"/>
    <w:semiHidden/>
    <w:locked/>
    <w:rsid w:val="006E4E88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f3">
    <w:name w:val="annotation subject"/>
    <w:basedOn w:val="af1"/>
    <w:next w:val="af1"/>
    <w:link w:val="aff2"/>
    <w:semiHidden/>
    <w:rsid w:val="006E4E88"/>
    <w:rPr>
      <w:b/>
      <w:bCs/>
    </w:rPr>
  </w:style>
  <w:style w:type="character" w:customStyle="1" w:styleId="CommentSubjectChar1">
    <w:name w:val="Comment Subject Char1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aff4">
    <w:name w:val="Текст выноски Знак"/>
    <w:link w:val="aff5"/>
    <w:semiHidden/>
    <w:locked/>
    <w:rsid w:val="006E4E88"/>
    <w:rPr>
      <w:rFonts w:ascii="Tahoma" w:hAnsi="Tahoma" w:cs="Times New Roman"/>
      <w:sz w:val="16"/>
      <w:szCs w:val="16"/>
    </w:rPr>
  </w:style>
  <w:style w:type="paragraph" w:styleId="aff5">
    <w:name w:val="Balloon Text"/>
    <w:basedOn w:val="a1"/>
    <w:link w:val="aff4"/>
    <w:semiHidden/>
    <w:rsid w:val="006E4E88"/>
    <w:rPr>
      <w:rFonts w:ascii="Tahoma" w:hAnsi="Tahoma"/>
      <w:sz w:val="16"/>
      <w:szCs w:val="16"/>
    </w:rPr>
  </w:style>
  <w:style w:type="character" w:customStyle="1" w:styleId="BalloonTextChar1">
    <w:name w:val="Balloon Text Char1"/>
    <w:semiHidden/>
    <w:rPr>
      <w:rFonts w:ascii="Times New Roman" w:hAnsi="Times New Roman" w:cs="Times New Roman"/>
      <w:sz w:val="2"/>
    </w:rPr>
  </w:style>
  <w:style w:type="character" w:customStyle="1" w:styleId="NoSpacingChar">
    <w:name w:val="No Spacing Char"/>
    <w:link w:val="19"/>
    <w:locked/>
    <w:rsid w:val="006E4E88"/>
    <w:rPr>
      <w:sz w:val="22"/>
      <w:lang w:val="ru-RU" w:eastAsia="en-US"/>
    </w:rPr>
  </w:style>
  <w:style w:type="paragraph" w:customStyle="1" w:styleId="19">
    <w:name w:val="Без интервала1"/>
    <w:link w:val="NoSpacingChar"/>
    <w:rsid w:val="006E4E88"/>
    <w:rPr>
      <w:rFonts w:eastAsia="Times New Roman" w:cs="Calibri"/>
      <w:sz w:val="22"/>
      <w:szCs w:val="22"/>
      <w:lang w:eastAsia="en-US"/>
    </w:rPr>
  </w:style>
  <w:style w:type="paragraph" w:customStyle="1" w:styleId="ConsNormal">
    <w:name w:val="ConsNormal"/>
    <w:rsid w:val="006E4E88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6E4E8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6">
    <w:name w:val="текст сноски"/>
    <w:basedOn w:val="a1"/>
    <w:rsid w:val="006E4E88"/>
    <w:pPr>
      <w:widowControl w:val="0"/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3115">
    <w:name w:val="Стиль Заголовок 3 + Междустр.интервал:  множитель 115 ин"/>
    <w:basedOn w:val="3"/>
    <w:rsid w:val="006E4E88"/>
    <w:pPr>
      <w:spacing w:after="240" w:line="276" w:lineRule="auto"/>
      <w:ind w:firstLine="0"/>
    </w:pPr>
    <w:rPr>
      <w:szCs w:val="20"/>
    </w:rPr>
  </w:style>
  <w:style w:type="paragraph" w:customStyle="1" w:styleId="210">
    <w:name w:val="Основной текст 21"/>
    <w:basedOn w:val="a1"/>
    <w:rsid w:val="006E4E88"/>
    <w:pPr>
      <w:widowControl w:val="0"/>
      <w:overflowPunct w:val="0"/>
      <w:autoSpaceDE w:val="0"/>
      <w:autoSpaceDN w:val="0"/>
      <w:adjustRightInd w:val="0"/>
      <w:jc w:val="both"/>
    </w:pPr>
    <w:rPr>
      <w:sz w:val="26"/>
      <w:szCs w:val="20"/>
    </w:rPr>
  </w:style>
  <w:style w:type="paragraph" w:customStyle="1" w:styleId="81">
    <w:name w:val="заголовок 8"/>
    <w:basedOn w:val="a1"/>
    <w:next w:val="a1"/>
    <w:rsid w:val="006E4E88"/>
    <w:pPr>
      <w:keepNext/>
      <w:jc w:val="both"/>
    </w:pPr>
    <w:rPr>
      <w:sz w:val="28"/>
      <w:szCs w:val="20"/>
    </w:rPr>
  </w:style>
  <w:style w:type="paragraph" w:customStyle="1" w:styleId="aff7">
    <w:name w:val="Знак Знак Знак Знак Знак Знак Знак Знак Знак Знак Знак Знак Знак Знак Знак Знак Знак Знак"/>
    <w:basedOn w:val="a1"/>
    <w:rsid w:val="006E4E88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бычный по центру"/>
    <w:basedOn w:val="a1"/>
    <w:rsid w:val="006E4E88"/>
    <w:pPr>
      <w:widowControl w:val="0"/>
      <w:jc w:val="center"/>
    </w:pPr>
    <w:rPr>
      <w:sz w:val="28"/>
      <w:szCs w:val="22"/>
    </w:rPr>
  </w:style>
  <w:style w:type="paragraph" w:customStyle="1" w:styleId="-">
    <w:name w:val="Лит-список"/>
    <w:basedOn w:val="a1"/>
    <w:rsid w:val="006E4E88"/>
    <w:pPr>
      <w:overflowPunct w:val="0"/>
      <w:autoSpaceDE w:val="0"/>
      <w:autoSpaceDN w:val="0"/>
      <w:adjustRightInd w:val="0"/>
      <w:ind w:left="340" w:hanging="340"/>
      <w:jc w:val="both"/>
    </w:pPr>
    <w:rPr>
      <w:sz w:val="20"/>
      <w:szCs w:val="20"/>
    </w:rPr>
  </w:style>
  <w:style w:type="paragraph" w:customStyle="1" w:styleId="120">
    <w:name w:val="Стиль Маркированный список + 12 пт"/>
    <w:basedOn w:val="ab"/>
    <w:rsid w:val="006E4E88"/>
    <w:pPr>
      <w:tabs>
        <w:tab w:val="num" w:pos="900"/>
      </w:tabs>
      <w:snapToGrid w:val="0"/>
      <w:ind w:left="0" w:right="0"/>
      <w:contextualSpacing w:val="0"/>
      <w:jc w:val="both"/>
    </w:pPr>
    <w:rPr>
      <w:szCs w:val="28"/>
    </w:rPr>
  </w:style>
  <w:style w:type="paragraph" w:customStyle="1" w:styleId="121">
    <w:name w:val="Абзац списка12"/>
    <w:basedOn w:val="a1"/>
    <w:rsid w:val="006E4E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9">
    <w:name w:val="Таблица шапка"/>
    <w:basedOn w:val="a1"/>
    <w:rsid w:val="006E4E88"/>
    <w:pPr>
      <w:keepNext/>
      <w:snapToGrid w:val="0"/>
      <w:spacing w:before="40" w:after="40"/>
      <w:ind w:left="57" w:right="57"/>
    </w:pPr>
    <w:rPr>
      <w:sz w:val="22"/>
      <w:szCs w:val="20"/>
    </w:rPr>
  </w:style>
  <w:style w:type="paragraph" w:customStyle="1" w:styleId="1a">
    <w:name w:val="Без интервала1"/>
    <w:basedOn w:val="a1"/>
    <w:rsid w:val="006E4E88"/>
    <w:rPr>
      <w:rFonts w:ascii="Calibri" w:hAnsi="Calibri"/>
      <w:sz w:val="22"/>
      <w:szCs w:val="22"/>
    </w:rPr>
  </w:style>
  <w:style w:type="character" w:customStyle="1" w:styleId="QuoteChar">
    <w:name w:val="Quote Char"/>
    <w:link w:val="211"/>
    <w:locked/>
    <w:rsid w:val="006E4E88"/>
    <w:rPr>
      <w:rFonts w:ascii="Calibri" w:hAnsi="Calibri"/>
      <w:i/>
    </w:rPr>
  </w:style>
  <w:style w:type="paragraph" w:customStyle="1" w:styleId="211">
    <w:name w:val="Цитата 21"/>
    <w:basedOn w:val="a1"/>
    <w:next w:val="a1"/>
    <w:link w:val="QuoteChar"/>
    <w:rsid w:val="006E4E88"/>
    <w:pPr>
      <w:spacing w:before="200" w:line="276" w:lineRule="auto"/>
      <w:ind w:left="360" w:right="360"/>
    </w:pPr>
    <w:rPr>
      <w:rFonts w:ascii="Calibri" w:eastAsia="Times New Roman" w:hAnsi="Calibri"/>
      <w:i/>
      <w:sz w:val="20"/>
      <w:szCs w:val="20"/>
    </w:rPr>
  </w:style>
  <w:style w:type="character" w:customStyle="1" w:styleId="IntenseQuoteChar">
    <w:name w:val="Intense Quote Char"/>
    <w:link w:val="1b"/>
    <w:locked/>
    <w:rsid w:val="006E4E88"/>
    <w:rPr>
      <w:rFonts w:ascii="Calibri" w:hAnsi="Calibri"/>
      <w:b/>
      <w:i/>
    </w:rPr>
  </w:style>
  <w:style w:type="paragraph" w:customStyle="1" w:styleId="1b">
    <w:name w:val="Выделенная цитата1"/>
    <w:basedOn w:val="a1"/>
    <w:next w:val="a1"/>
    <w:link w:val="IntenseQuoteChar"/>
    <w:rsid w:val="006E4E88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i/>
      <w:sz w:val="20"/>
      <w:szCs w:val="20"/>
    </w:rPr>
  </w:style>
  <w:style w:type="paragraph" w:customStyle="1" w:styleId="1c">
    <w:name w:val="Заголовок оглавления1"/>
    <w:basedOn w:val="1"/>
    <w:next w:val="a1"/>
    <w:rsid w:val="006E4E88"/>
    <w:pPr>
      <w:keepNext w:val="0"/>
      <w:spacing w:before="480" w:after="0" w:line="276" w:lineRule="auto"/>
      <w:contextualSpacing/>
      <w:outlineLvl w:val="9"/>
    </w:pPr>
    <w:rPr>
      <w:rFonts w:ascii="Cambria" w:hAnsi="Cambria"/>
      <w:kern w:val="0"/>
      <w:szCs w:val="28"/>
    </w:rPr>
  </w:style>
  <w:style w:type="paragraph" w:customStyle="1" w:styleId="ConsPlusNormal">
    <w:name w:val="ConsPlusNormal"/>
    <w:rsid w:val="006E4E8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E4E8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affa">
    <w:name w:val="Знак Знак Знак Знак"/>
    <w:basedOn w:val="a1"/>
    <w:rsid w:val="006E4E8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b">
    <w:name w:val="Содержимое таблицы"/>
    <w:basedOn w:val="a1"/>
    <w:rsid w:val="006E4E88"/>
    <w:pPr>
      <w:suppressLineNumbers/>
      <w:suppressAutoHyphens/>
      <w:spacing w:after="200" w:line="276" w:lineRule="auto"/>
    </w:pPr>
    <w:rPr>
      <w:rFonts w:ascii="Calibri" w:eastAsia="Times New Roman" w:hAnsi="Calibri"/>
      <w:sz w:val="22"/>
      <w:szCs w:val="22"/>
      <w:lang w:eastAsia="ar-SA"/>
    </w:rPr>
  </w:style>
  <w:style w:type="paragraph" w:customStyle="1" w:styleId="xl65">
    <w:name w:val="xl65"/>
    <w:basedOn w:val="a1"/>
    <w:rsid w:val="006E4E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Style15">
    <w:name w:val="Style15"/>
    <w:basedOn w:val="a1"/>
    <w:rsid w:val="006E4E88"/>
    <w:pPr>
      <w:widowControl w:val="0"/>
      <w:autoSpaceDE w:val="0"/>
      <w:autoSpaceDN w:val="0"/>
      <w:adjustRightInd w:val="0"/>
    </w:pPr>
  </w:style>
  <w:style w:type="paragraph" w:customStyle="1" w:styleId="1d">
    <w:name w:val="Название1"/>
    <w:basedOn w:val="a1"/>
    <w:rsid w:val="006E4E88"/>
    <w:pPr>
      <w:widowControl w:val="0"/>
      <w:suppressLineNumbers/>
      <w:suppressAutoHyphens/>
      <w:autoSpaceDE w:val="0"/>
      <w:spacing w:before="120" w:after="120" w:line="100" w:lineRule="atLeast"/>
    </w:pPr>
    <w:rPr>
      <w:rFonts w:ascii="Arial" w:hAnsi="Arial"/>
      <w:i/>
      <w:iCs/>
      <w:color w:val="000000"/>
      <w:sz w:val="20"/>
      <w:lang w:eastAsia="hi-IN" w:bidi="hi-IN"/>
    </w:rPr>
  </w:style>
  <w:style w:type="paragraph" w:customStyle="1" w:styleId="26">
    <w:name w:val="Указатель2"/>
    <w:basedOn w:val="a1"/>
    <w:rsid w:val="006E4E88"/>
    <w:pPr>
      <w:widowControl w:val="0"/>
      <w:suppressLineNumbers/>
      <w:suppressAutoHyphens/>
      <w:autoSpaceDE w:val="0"/>
      <w:spacing w:line="100" w:lineRule="atLeast"/>
    </w:pPr>
    <w:rPr>
      <w:rFonts w:ascii="Arial" w:hAnsi="Arial"/>
      <w:color w:val="000000"/>
      <w:lang w:eastAsia="hi-IN" w:bidi="hi-IN"/>
    </w:rPr>
  </w:style>
  <w:style w:type="paragraph" w:customStyle="1" w:styleId="1e">
    <w:name w:val="Название объекта1"/>
    <w:basedOn w:val="a1"/>
    <w:rsid w:val="006E4E88"/>
    <w:pPr>
      <w:widowControl w:val="0"/>
      <w:suppressLineNumbers/>
      <w:suppressAutoHyphens/>
      <w:autoSpaceDE w:val="0"/>
      <w:spacing w:before="120" w:after="120" w:line="100" w:lineRule="atLeast"/>
    </w:pPr>
    <w:rPr>
      <w:rFonts w:cs="Lohit Devanagari"/>
      <w:i/>
      <w:iCs/>
      <w:color w:val="000000"/>
      <w:lang w:eastAsia="hi-IN" w:bidi="hi-IN"/>
    </w:rPr>
  </w:style>
  <w:style w:type="paragraph" w:customStyle="1" w:styleId="1f">
    <w:name w:val="Указатель1"/>
    <w:basedOn w:val="a1"/>
    <w:rsid w:val="006E4E88"/>
    <w:pPr>
      <w:widowControl w:val="0"/>
      <w:suppressLineNumbers/>
      <w:suppressAutoHyphens/>
      <w:autoSpaceDE w:val="0"/>
      <w:spacing w:line="100" w:lineRule="atLeast"/>
    </w:pPr>
    <w:rPr>
      <w:rFonts w:cs="Lohit Devanagari"/>
      <w:color w:val="000000"/>
      <w:lang w:eastAsia="hi-IN" w:bidi="hi-IN"/>
    </w:rPr>
  </w:style>
  <w:style w:type="paragraph" w:customStyle="1" w:styleId="WW-">
    <w:name w:val="WW-Заголовок"/>
    <w:basedOn w:val="a1"/>
    <w:next w:val="af9"/>
    <w:rsid w:val="006E4E88"/>
    <w:pPr>
      <w:keepNext/>
      <w:widowControl w:val="0"/>
      <w:suppressAutoHyphens/>
      <w:autoSpaceDE w:val="0"/>
      <w:spacing w:before="240" w:after="120" w:line="100" w:lineRule="atLeast"/>
    </w:pPr>
    <w:rPr>
      <w:rFonts w:ascii="Liberation Sans" w:eastAsia="Liberation Sans" w:cs="Lohit Devanagari"/>
      <w:color w:val="000000"/>
      <w:sz w:val="28"/>
      <w:szCs w:val="28"/>
      <w:lang w:eastAsia="hi-IN" w:bidi="hi-IN"/>
    </w:rPr>
  </w:style>
  <w:style w:type="paragraph" w:customStyle="1" w:styleId="affc">
    <w:name w:val="Заголовок таблицы"/>
    <w:basedOn w:val="affb"/>
    <w:rsid w:val="006E4E88"/>
    <w:pPr>
      <w:widowControl w:val="0"/>
      <w:autoSpaceDE w:val="0"/>
      <w:spacing w:after="0" w:line="100" w:lineRule="atLeast"/>
      <w:jc w:val="center"/>
    </w:pPr>
    <w:rPr>
      <w:rFonts w:ascii="Times New Roman" w:eastAsia="Calibri" w:hAnsi="Times New Roman"/>
      <w:b/>
      <w:bCs/>
      <w:color w:val="000000"/>
      <w:sz w:val="24"/>
      <w:szCs w:val="24"/>
      <w:lang w:eastAsia="hi-IN" w:bidi="hi-IN"/>
    </w:rPr>
  </w:style>
  <w:style w:type="paragraph" w:customStyle="1" w:styleId="affd">
    <w:name w:val="Текст в заданном формате"/>
    <w:basedOn w:val="a1"/>
    <w:rsid w:val="006E4E88"/>
    <w:pPr>
      <w:widowControl w:val="0"/>
      <w:suppressAutoHyphens/>
      <w:autoSpaceDE w:val="0"/>
      <w:spacing w:line="100" w:lineRule="atLeast"/>
    </w:pPr>
    <w:rPr>
      <w:rFonts w:ascii="DejaVu Sans Mono" w:eastAsia="Times New Roman" w:hAnsi="DejaVu Sans Mono" w:cs="DejaVu Sans Mono"/>
      <w:color w:val="000000"/>
      <w:sz w:val="20"/>
      <w:szCs w:val="20"/>
      <w:lang w:eastAsia="hi-IN" w:bidi="hi-IN"/>
    </w:rPr>
  </w:style>
  <w:style w:type="paragraph" w:customStyle="1" w:styleId="affe">
    <w:name w:val="код"/>
    <w:basedOn w:val="af9"/>
    <w:rsid w:val="006E4E88"/>
    <w:pPr>
      <w:widowControl w:val="0"/>
      <w:suppressAutoHyphens/>
      <w:autoSpaceDE w:val="0"/>
      <w:spacing w:line="100" w:lineRule="atLeast"/>
      <w:ind w:firstLine="567"/>
    </w:pPr>
    <w:rPr>
      <w:rFonts w:ascii="Courier" w:hAnsi="Courier"/>
      <w:bCs w:val="0"/>
      <w:i w:val="0"/>
      <w:iCs w:val="0"/>
      <w:color w:val="000000"/>
      <w:lang w:eastAsia="hi-IN" w:bidi="hi-IN"/>
    </w:rPr>
  </w:style>
  <w:style w:type="paragraph" w:customStyle="1" w:styleId="afff">
    <w:name w:val="Горизонтальная линия"/>
    <w:basedOn w:val="a1"/>
    <w:next w:val="af9"/>
    <w:rsid w:val="006E4E88"/>
    <w:pPr>
      <w:widowControl w:val="0"/>
      <w:suppressLineNumbers/>
      <w:pBdr>
        <w:bottom w:val="double" w:sz="2" w:space="0" w:color="808080"/>
      </w:pBdr>
      <w:suppressAutoHyphens/>
      <w:autoSpaceDE w:val="0"/>
      <w:spacing w:after="283" w:line="100" w:lineRule="atLeast"/>
    </w:pPr>
    <w:rPr>
      <w:color w:val="000000"/>
      <w:sz w:val="12"/>
      <w:szCs w:val="12"/>
      <w:lang w:eastAsia="hi-IN" w:bidi="hi-IN"/>
    </w:rPr>
  </w:style>
  <w:style w:type="paragraph" w:customStyle="1" w:styleId="1f0">
    <w:name w:val="Обычный (веб)1"/>
    <w:basedOn w:val="a1"/>
    <w:rsid w:val="006E4E88"/>
    <w:pPr>
      <w:widowControl w:val="0"/>
      <w:suppressAutoHyphens/>
      <w:autoSpaceDE w:val="0"/>
      <w:spacing w:line="100" w:lineRule="atLeast"/>
    </w:pPr>
    <w:rPr>
      <w:color w:val="000000"/>
      <w:lang w:eastAsia="hi-IN" w:bidi="hi-IN"/>
    </w:rPr>
  </w:style>
  <w:style w:type="paragraph" w:customStyle="1" w:styleId="numeric1">
    <w:name w:val="numeric1"/>
    <w:basedOn w:val="a1"/>
    <w:next w:val="a1"/>
    <w:rsid w:val="006E4E88"/>
    <w:pPr>
      <w:widowControl w:val="0"/>
      <w:tabs>
        <w:tab w:val="num" w:pos="720"/>
      </w:tabs>
      <w:suppressAutoHyphens/>
      <w:autoSpaceDE w:val="0"/>
      <w:spacing w:line="100" w:lineRule="atLeast"/>
      <w:ind w:left="720" w:hanging="360"/>
    </w:pPr>
    <w:rPr>
      <w:color w:val="000000"/>
      <w:lang w:eastAsia="hi-IN" w:bidi="hi-IN"/>
    </w:rPr>
  </w:style>
  <w:style w:type="paragraph" w:customStyle="1" w:styleId="numeric2">
    <w:name w:val="numeric2"/>
    <w:basedOn w:val="a1"/>
    <w:next w:val="af9"/>
    <w:rsid w:val="006E4E88"/>
    <w:pPr>
      <w:widowControl w:val="0"/>
      <w:numPr>
        <w:numId w:val="25"/>
      </w:numPr>
      <w:suppressAutoHyphens/>
      <w:autoSpaceDE w:val="0"/>
      <w:spacing w:line="100" w:lineRule="atLeast"/>
    </w:pPr>
    <w:rPr>
      <w:color w:val="000000"/>
      <w:lang w:eastAsia="hi-IN" w:bidi="hi-IN"/>
    </w:rPr>
  </w:style>
  <w:style w:type="paragraph" w:customStyle="1" w:styleId="51">
    <w:name w:val="Продолжение нумерованного списка 5"/>
    <w:basedOn w:val="afb"/>
    <w:rsid w:val="006E4E88"/>
    <w:pPr>
      <w:ind w:left="1800" w:firstLine="0"/>
    </w:pPr>
  </w:style>
  <w:style w:type="paragraph" w:customStyle="1" w:styleId="numeric3">
    <w:name w:val="numeric3"/>
    <w:basedOn w:val="a1"/>
    <w:rsid w:val="006E4E88"/>
    <w:pPr>
      <w:widowControl w:val="0"/>
      <w:numPr>
        <w:numId w:val="27"/>
      </w:numPr>
      <w:tabs>
        <w:tab w:val="clear" w:pos="720"/>
        <w:tab w:val="num" w:pos="283"/>
      </w:tabs>
      <w:suppressAutoHyphens/>
      <w:autoSpaceDE w:val="0"/>
      <w:spacing w:line="100" w:lineRule="atLeast"/>
      <w:ind w:left="283" w:hanging="283"/>
    </w:pPr>
    <w:rPr>
      <w:color w:val="000000"/>
      <w:lang w:eastAsia="hi-IN" w:bidi="hi-IN"/>
    </w:rPr>
  </w:style>
  <w:style w:type="paragraph" w:customStyle="1" w:styleId="1f1">
    <w:name w:val="Текст1"/>
    <w:basedOn w:val="1d"/>
    <w:rsid w:val="006E4E88"/>
  </w:style>
  <w:style w:type="paragraph" w:customStyle="1" w:styleId="ConsPlusCell">
    <w:name w:val="ConsPlusCell"/>
    <w:rsid w:val="006E4E88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fff0">
    <w:name w:val="Базовый"/>
    <w:rsid w:val="006E4E88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paragraph" w:customStyle="1" w:styleId="afff1">
    <w:name w:val="Концевая сноска"/>
    <w:basedOn w:val="afff0"/>
    <w:rsid w:val="006E4E88"/>
    <w:pPr>
      <w:suppressLineNumbers/>
      <w:ind w:left="283" w:hanging="283"/>
    </w:pPr>
    <w:rPr>
      <w:sz w:val="20"/>
      <w:szCs w:val="20"/>
    </w:rPr>
  </w:style>
  <w:style w:type="paragraph" w:customStyle="1" w:styleId="afff2">
    <w:name w:val="Заглавие"/>
    <w:basedOn w:val="a1"/>
    <w:rsid w:val="006E4E88"/>
    <w:pPr>
      <w:pBdr>
        <w:bottom w:val="single" w:sz="2" w:space="0" w:color="00000A" w:shadow="1"/>
      </w:pBdr>
      <w:tabs>
        <w:tab w:val="left" w:pos="708"/>
      </w:tabs>
      <w:suppressAutoHyphens/>
      <w:spacing w:line="276" w:lineRule="auto"/>
      <w:contextualSpacing/>
    </w:pPr>
    <w:rPr>
      <w:rFonts w:ascii="Cambria" w:hAnsi="Cambria"/>
      <w:spacing w:val="5"/>
      <w:sz w:val="52"/>
      <w:szCs w:val="52"/>
    </w:rPr>
  </w:style>
  <w:style w:type="paragraph" w:customStyle="1" w:styleId="western">
    <w:name w:val="western"/>
    <w:basedOn w:val="a1"/>
    <w:rsid w:val="006E4E88"/>
    <w:pPr>
      <w:spacing w:before="100" w:beforeAutospacing="1" w:after="119"/>
    </w:pPr>
    <w:rPr>
      <w:rFonts w:ascii="Calibri" w:hAnsi="Calibri" w:cs="Calibri"/>
      <w:color w:val="000000"/>
      <w:sz w:val="22"/>
      <w:szCs w:val="22"/>
    </w:rPr>
  </w:style>
  <w:style w:type="paragraph" w:customStyle="1" w:styleId="Style4">
    <w:name w:val="Style4"/>
    <w:basedOn w:val="a1"/>
    <w:rsid w:val="006E4E88"/>
    <w:pPr>
      <w:widowControl w:val="0"/>
      <w:autoSpaceDE w:val="0"/>
      <w:autoSpaceDN w:val="0"/>
      <w:adjustRightInd w:val="0"/>
      <w:spacing w:line="367" w:lineRule="exact"/>
      <w:jc w:val="both"/>
    </w:pPr>
  </w:style>
  <w:style w:type="paragraph" w:customStyle="1" w:styleId="Style10">
    <w:name w:val="Style10"/>
    <w:basedOn w:val="a1"/>
    <w:rsid w:val="006E4E88"/>
    <w:pPr>
      <w:widowControl w:val="0"/>
      <w:autoSpaceDE w:val="0"/>
      <w:autoSpaceDN w:val="0"/>
      <w:adjustRightInd w:val="0"/>
      <w:spacing w:line="370" w:lineRule="exact"/>
      <w:ind w:hanging="302"/>
    </w:pPr>
  </w:style>
  <w:style w:type="paragraph" w:customStyle="1" w:styleId="Textbody">
    <w:name w:val="Text body"/>
    <w:basedOn w:val="Standard"/>
    <w:rsid w:val="006E4E88"/>
    <w:pPr>
      <w:widowControl w:val="0"/>
      <w:autoSpaceDE w:val="0"/>
      <w:spacing w:after="120"/>
    </w:pPr>
    <w:rPr>
      <w:lang w:val="de-DE" w:eastAsia="zh-CN" w:bidi="hi-IN"/>
    </w:rPr>
  </w:style>
  <w:style w:type="paragraph" w:customStyle="1" w:styleId="Heading">
    <w:name w:val="Heading"/>
    <w:basedOn w:val="Standard"/>
    <w:next w:val="Textbody"/>
    <w:rsid w:val="006E4E88"/>
    <w:pPr>
      <w:keepNext/>
      <w:widowControl w:val="0"/>
      <w:autoSpaceDE w:val="0"/>
      <w:spacing w:before="240" w:after="120"/>
    </w:pPr>
    <w:rPr>
      <w:rFonts w:ascii="Arial" w:eastAsia="Times New Roman" w:hAnsi="Arial" w:cs="Microsoft YaHei"/>
      <w:sz w:val="28"/>
      <w:lang w:val="de-DE" w:eastAsia="zh-CN" w:bidi="hi-IN"/>
    </w:rPr>
  </w:style>
  <w:style w:type="paragraph" w:customStyle="1" w:styleId="Index">
    <w:name w:val="Index"/>
    <w:basedOn w:val="Standard"/>
    <w:rsid w:val="006E4E88"/>
    <w:pPr>
      <w:widowControl w:val="0"/>
      <w:autoSpaceDE w:val="0"/>
    </w:pPr>
    <w:rPr>
      <w:rFonts w:eastAsia="Times New Roman"/>
      <w:lang w:val="de-DE" w:eastAsia="zh-CN" w:bidi="hi-IN"/>
    </w:rPr>
  </w:style>
  <w:style w:type="paragraph" w:customStyle="1" w:styleId="TableContents">
    <w:name w:val="Table Contents"/>
    <w:basedOn w:val="Standard"/>
    <w:rsid w:val="006E4E88"/>
    <w:pPr>
      <w:widowControl w:val="0"/>
      <w:autoSpaceDE w:val="0"/>
    </w:pPr>
    <w:rPr>
      <w:lang w:val="de-DE" w:eastAsia="zh-CN" w:bidi="hi-IN"/>
    </w:rPr>
  </w:style>
  <w:style w:type="paragraph" w:customStyle="1" w:styleId="TableHeading">
    <w:name w:val="Table Heading"/>
    <w:basedOn w:val="TableContents"/>
    <w:rsid w:val="006E4E88"/>
    <w:pPr>
      <w:jc w:val="center"/>
    </w:pPr>
    <w:rPr>
      <w:b/>
      <w:bCs/>
    </w:rPr>
  </w:style>
  <w:style w:type="paragraph" w:customStyle="1" w:styleId="1f2">
    <w:name w:val="Обычный1"/>
    <w:rsid w:val="006E4E88"/>
    <w:pPr>
      <w:spacing w:after="200" w:line="276" w:lineRule="auto"/>
    </w:pPr>
    <w:rPr>
      <w:rFonts w:ascii="Times New Roman" w:hAnsi="Times New Roman"/>
      <w:color w:val="000000"/>
      <w:sz w:val="24"/>
      <w:szCs w:val="22"/>
    </w:rPr>
  </w:style>
  <w:style w:type="paragraph" w:customStyle="1" w:styleId="-11">
    <w:name w:val="Цветной список - Акцент 11"/>
    <w:basedOn w:val="a1"/>
    <w:rsid w:val="006E4E88"/>
    <w:pPr>
      <w:widowControl w:val="0"/>
      <w:suppressAutoHyphens/>
      <w:ind w:left="720" w:firstLine="560"/>
    </w:pPr>
    <w:rPr>
      <w:rFonts w:ascii="Arial" w:hAnsi="Arial" w:cs="Calibri"/>
      <w:sz w:val="22"/>
      <w:szCs w:val="20"/>
      <w:lang w:eastAsia="ar-SA"/>
    </w:rPr>
  </w:style>
  <w:style w:type="paragraph" w:customStyle="1" w:styleId="mb5">
    <w:name w:val="mb5"/>
    <w:basedOn w:val="a1"/>
    <w:rsid w:val="006E4E88"/>
    <w:pPr>
      <w:spacing w:before="100" w:beforeAutospacing="1" w:after="100" w:afterAutospacing="1"/>
    </w:pPr>
  </w:style>
  <w:style w:type="paragraph" w:customStyle="1" w:styleId="Style12">
    <w:name w:val="Style12"/>
    <w:basedOn w:val="a1"/>
    <w:rsid w:val="006E4E88"/>
    <w:pPr>
      <w:widowControl w:val="0"/>
      <w:autoSpaceDE w:val="0"/>
      <w:autoSpaceDN w:val="0"/>
      <w:adjustRightInd w:val="0"/>
      <w:spacing w:line="324" w:lineRule="exact"/>
      <w:ind w:firstLine="598"/>
      <w:jc w:val="both"/>
    </w:pPr>
  </w:style>
  <w:style w:type="paragraph" w:customStyle="1" w:styleId="Style13">
    <w:name w:val="Style13"/>
    <w:basedOn w:val="a1"/>
    <w:rsid w:val="006E4E8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1"/>
    <w:rsid w:val="006E4E88"/>
    <w:pPr>
      <w:widowControl w:val="0"/>
      <w:autoSpaceDE w:val="0"/>
      <w:autoSpaceDN w:val="0"/>
      <w:adjustRightInd w:val="0"/>
      <w:spacing w:line="331" w:lineRule="exact"/>
      <w:ind w:firstLine="374"/>
      <w:jc w:val="both"/>
    </w:pPr>
  </w:style>
  <w:style w:type="paragraph" w:customStyle="1" w:styleId="Style5">
    <w:name w:val="Style5"/>
    <w:basedOn w:val="a1"/>
    <w:rsid w:val="006E4E88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customStyle="1" w:styleId="Style7">
    <w:name w:val="Style7"/>
    <w:basedOn w:val="a1"/>
    <w:rsid w:val="006E4E88"/>
    <w:pPr>
      <w:widowControl w:val="0"/>
      <w:autoSpaceDE w:val="0"/>
      <w:autoSpaceDN w:val="0"/>
      <w:adjustRightInd w:val="0"/>
      <w:spacing w:line="355" w:lineRule="exact"/>
      <w:ind w:firstLine="706"/>
      <w:jc w:val="both"/>
    </w:pPr>
    <w:rPr>
      <w:rFonts w:ascii="Calibri" w:hAnsi="Calibri"/>
    </w:rPr>
  </w:style>
  <w:style w:type="paragraph" w:customStyle="1" w:styleId="BodyText21">
    <w:name w:val="Body Text 21"/>
    <w:basedOn w:val="a1"/>
    <w:rsid w:val="006E4E88"/>
    <w:pPr>
      <w:widowControl w:val="0"/>
      <w:ind w:firstLine="601"/>
      <w:jc w:val="both"/>
    </w:pPr>
    <w:rPr>
      <w:sz w:val="28"/>
      <w:szCs w:val="28"/>
    </w:rPr>
  </w:style>
  <w:style w:type="paragraph" w:customStyle="1" w:styleId="Style11">
    <w:name w:val="Style11"/>
    <w:basedOn w:val="a1"/>
    <w:rsid w:val="006E4E88"/>
    <w:pPr>
      <w:widowControl w:val="0"/>
      <w:autoSpaceDE w:val="0"/>
      <w:autoSpaceDN w:val="0"/>
      <w:adjustRightInd w:val="0"/>
      <w:spacing w:line="319" w:lineRule="exact"/>
    </w:pPr>
    <w:rPr>
      <w:rFonts w:ascii="Arial" w:hAnsi="Arial" w:cs="Arial"/>
    </w:rPr>
  </w:style>
  <w:style w:type="paragraph" w:customStyle="1" w:styleId="Style14">
    <w:name w:val="Style14"/>
    <w:basedOn w:val="a1"/>
    <w:rsid w:val="006E4E88"/>
    <w:pPr>
      <w:widowControl w:val="0"/>
      <w:autoSpaceDE w:val="0"/>
      <w:autoSpaceDN w:val="0"/>
      <w:adjustRightInd w:val="0"/>
      <w:spacing w:line="341" w:lineRule="exact"/>
      <w:jc w:val="both"/>
    </w:pPr>
    <w:rPr>
      <w:rFonts w:ascii="Arial" w:hAnsi="Arial" w:cs="Arial"/>
    </w:rPr>
  </w:style>
  <w:style w:type="paragraph" w:customStyle="1" w:styleId="Style20">
    <w:name w:val="Style20"/>
    <w:basedOn w:val="a1"/>
    <w:rsid w:val="006E4E88"/>
    <w:pPr>
      <w:widowControl w:val="0"/>
      <w:autoSpaceDE w:val="0"/>
      <w:autoSpaceDN w:val="0"/>
      <w:adjustRightInd w:val="0"/>
      <w:spacing w:line="322" w:lineRule="exact"/>
      <w:ind w:firstLine="374"/>
    </w:pPr>
    <w:rPr>
      <w:rFonts w:ascii="Segoe UI" w:hAnsi="Segoe UI" w:cs="Segoe UI"/>
    </w:rPr>
  </w:style>
  <w:style w:type="paragraph" w:customStyle="1" w:styleId="Style21">
    <w:name w:val="Style21"/>
    <w:basedOn w:val="a1"/>
    <w:rsid w:val="006E4E88"/>
    <w:pPr>
      <w:widowControl w:val="0"/>
      <w:autoSpaceDE w:val="0"/>
      <w:autoSpaceDN w:val="0"/>
      <w:adjustRightInd w:val="0"/>
      <w:spacing w:line="322" w:lineRule="exact"/>
      <w:ind w:firstLine="284"/>
    </w:pPr>
    <w:rPr>
      <w:rFonts w:ascii="Segoe UI" w:hAnsi="Segoe UI" w:cs="Segoe UI"/>
    </w:rPr>
  </w:style>
  <w:style w:type="paragraph" w:customStyle="1" w:styleId="2110">
    <w:name w:val="Основной текст 211"/>
    <w:basedOn w:val="a1"/>
    <w:rsid w:val="006E4E88"/>
    <w:pPr>
      <w:widowControl w:val="0"/>
      <w:overflowPunct w:val="0"/>
      <w:autoSpaceDE w:val="0"/>
      <w:autoSpaceDN w:val="0"/>
      <w:adjustRightInd w:val="0"/>
      <w:jc w:val="both"/>
    </w:pPr>
    <w:rPr>
      <w:sz w:val="26"/>
      <w:szCs w:val="20"/>
    </w:rPr>
  </w:style>
  <w:style w:type="paragraph" w:customStyle="1" w:styleId="1f3">
    <w:name w:val="Знак Знак Знак Знак Знак Знак Знак Знак Знак Знак Знак Знак Знак Знак Знак Знак Знак Знак1"/>
    <w:basedOn w:val="a1"/>
    <w:rsid w:val="006E4E88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Абзац списка11"/>
    <w:basedOn w:val="a1"/>
    <w:rsid w:val="006E4E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4">
    <w:name w:val="Заголовок1"/>
    <w:basedOn w:val="a1"/>
    <w:next w:val="af9"/>
    <w:rsid w:val="006E4E88"/>
    <w:pPr>
      <w:keepNext/>
      <w:widowControl w:val="0"/>
      <w:suppressAutoHyphens/>
      <w:autoSpaceDE w:val="0"/>
      <w:spacing w:before="240" w:after="120" w:line="100" w:lineRule="atLeast"/>
    </w:pPr>
    <w:rPr>
      <w:rFonts w:ascii="Arial" w:eastAsia="DejaVu LGC Sans" w:hAnsi="Arial" w:cs="DejaVu LGC Sans"/>
      <w:color w:val="000000"/>
      <w:sz w:val="28"/>
      <w:szCs w:val="28"/>
      <w:lang w:eastAsia="hi-IN" w:bidi="hi-IN"/>
    </w:rPr>
  </w:style>
  <w:style w:type="paragraph" w:customStyle="1" w:styleId="27">
    <w:name w:val="Абзац списка2"/>
    <w:basedOn w:val="a1"/>
    <w:rsid w:val="006E4E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f5">
    <w:name w:val="ЗЗаг 1 Знак"/>
    <w:link w:val="1f6"/>
    <w:locked/>
    <w:rsid w:val="006E4E88"/>
    <w:rPr>
      <w:kern w:val="32"/>
      <w:sz w:val="32"/>
    </w:rPr>
  </w:style>
  <w:style w:type="paragraph" w:customStyle="1" w:styleId="1f6">
    <w:name w:val="ЗЗаг 1"/>
    <w:basedOn w:val="1"/>
    <w:link w:val="1f5"/>
    <w:rsid w:val="006E4E88"/>
    <w:pPr>
      <w:keepNext w:val="0"/>
      <w:spacing w:before="0" w:after="0"/>
    </w:pPr>
    <w:rPr>
      <w:rFonts w:ascii="Calibri" w:eastAsia="Times New Roman" w:hAnsi="Calibri"/>
      <w:b w:val="0"/>
      <w:bCs w:val="0"/>
      <w:sz w:val="32"/>
      <w:szCs w:val="20"/>
    </w:rPr>
  </w:style>
  <w:style w:type="character" w:customStyle="1" w:styleId="28">
    <w:name w:val="Заг 2 Знак"/>
    <w:link w:val="29"/>
    <w:locked/>
    <w:rsid w:val="006E4E88"/>
    <w:rPr>
      <w:sz w:val="26"/>
    </w:rPr>
  </w:style>
  <w:style w:type="paragraph" w:customStyle="1" w:styleId="29">
    <w:name w:val="Заг 2"/>
    <w:basedOn w:val="3"/>
    <w:link w:val="28"/>
    <w:rsid w:val="006E4E88"/>
    <w:pPr>
      <w:keepNext w:val="0"/>
      <w:spacing w:before="0" w:after="0"/>
      <w:ind w:firstLine="0"/>
    </w:pPr>
    <w:rPr>
      <w:rFonts w:ascii="Calibri" w:eastAsia="Times New Roman" w:hAnsi="Calibri"/>
      <w:b w:val="0"/>
      <w:bCs w:val="0"/>
      <w:sz w:val="26"/>
      <w:szCs w:val="20"/>
    </w:rPr>
  </w:style>
  <w:style w:type="character" w:customStyle="1" w:styleId="1f7">
    <w:name w:val="Заг 1 Знак"/>
    <w:link w:val="1f8"/>
    <w:locked/>
    <w:rsid w:val="006E4E88"/>
  </w:style>
  <w:style w:type="paragraph" w:customStyle="1" w:styleId="1f8">
    <w:name w:val="Заг 1"/>
    <w:basedOn w:val="1f6"/>
    <w:link w:val="1f7"/>
    <w:rsid w:val="006E4E88"/>
    <w:rPr>
      <w:kern w:val="0"/>
      <w:sz w:val="22"/>
      <w:szCs w:val="22"/>
    </w:rPr>
  </w:style>
  <w:style w:type="character" w:styleId="afff3">
    <w:name w:val="endnote reference"/>
    <w:uiPriority w:val="99"/>
    <w:rsid w:val="006E4E88"/>
    <w:rPr>
      <w:rFonts w:ascii="Times New Roman" w:hAnsi="Times New Roman" w:cs="Times New Roman"/>
      <w:vertAlign w:val="superscript"/>
    </w:rPr>
  </w:style>
  <w:style w:type="character" w:customStyle="1" w:styleId="FontStyle92">
    <w:name w:val="Font Style92"/>
    <w:rsid w:val="006E4E88"/>
    <w:rPr>
      <w:rFonts w:ascii="Times New Roman" w:hAnsi="Times New Roman"/>
      <w:b/>
      <w:i/>
      <w:sz w:val="18"/>
    </w:rPr>
  </w:style>
  <w:style w:type="character" w:customStyle="1" w:styleId="afff4">
    <w:name w:val="Название Знак"/>
    <w:locked/>
    <w:rsid w:val="006E4E88"/>
    <w:rPr>
      <w:b/>
      <w:sz w:val="28"/>
    </w:rPr>
  </w:style>
  <w:style w:type="character" w:customStyle="1" w:styleId="apple-converted-space">
    <w:name w:val="apple-converted-space"/>
    <w:rsid w:val="006E4E88"/>
    <w:rPr>
      <w:rFonts w:cs="Times New Roman"/>
    </w:rPr>
  </w:style>
  <w:style w:type="character" w:customStyle="1" w:styleId="1f9">
    <w:name w:val="Слабое выделение1"/>
    <w:rsid w:val="006E4E88"/>
    <w:rPr>
      <w:rFonts w:ascii="Times New Roman" w:hAnsi="Times New Roman"/>
      <w:i/>
    </w:rPr>
  </w:style>
  <w:style w:type="character" w:customStyle="1" w:styleId="1fa">
    <w:name w:val="Сильное выделение1"/>
    <w:rsid w:val="006E4E88"/>
    <w:rPr>
      <w:rFonts w:ascii="Times New Roman" w:hAnsi="Times New Roman"/>
      <w:b/>
    </w:rPr>
  </w:style>
  <w:style w:type="character" w:customStyle="1" w:styleId="1fb">
    <w:name w:val="Слабая ссылка1"/>
    <w:rsid w:val="006E4E88"/>
    <w:rPr>
      <w:rFonts w:ascii="Times New Roman" w:hAnsi="Times New Roman"/>
      <w:smallCaps/>
    </w:rPr>
  </w:style>
  <w:style w:type="character" w:customStyle="1" w:styleId="1fc">
    <w:name w:val="Сильная ссылка1"/>
    <w:rsid w:val="006E4E88"/>
    <w:rPr>
      <w:rFonts w:ascii="Times New Roman" w:hAnsi="Times New Roman"/>
      <w:smallCaps/>
      <w:spacing w:val="5"/>
      <w:u w:val="single"/>
    </w:rPr>
  </w:style>
  <w:style w:type="character" w:customStyle="1" w:styleId="1fd">
    <w:name w:val="Название книги1"/>
    <w:rsid w:val="006E4E88"/>
    <w:rPr>
      <w:rFonts w:ascii="Times New Roman" w:hAnsi="Times New Roman"/>
      <w:i/>
      <w:smallCaps/>
      <w:spacing w:val="5"/>
    </w:rPr>
  </w:style>
  <w:style w:type="character" w:customStyle="1" w:styleId="FontStyle32">
    <w:name w:val="Font Style32"/>
    <w:rsid w:val="006E4E88"/>
    <w:rPr>
      <w:rFonts w:ascii="Times New Roman" w:hAnsi="Times New Roman"/>
      <w:color w:val="000000"/>
      <w:sz w:val="26"/>
    </w:rPr>
  </w:style>
  <w:style w:type="character" w:customStyle="1" w:styleId="FontStyle45">
    <w:name w:val="Font Style45"/>
    <w:rsid w:val="006E4E88"/>
    <w:rPr>
      <w:rFonts w:ascii="Times New Roman" w:hAnsi="Times New Roman"/>
      <w:sz w:val="22"/>
    </w:rPr>
  </w:style>
  <w:style w:type="character" w:customStyle="1" w:styleId="WW8Num2z0">
    <w:name w:val="WW8Num2z0"/>
    <w:rsid w:val="006E4E88"/>
    <w:rPr>
      <w:rFonts w:ascii="Wingdings 2" w:hAnsi="Wingdings 2"/>
    </w:rPr>
  </w:style>
  <w:style w:type="character" w:customStyle="1" w:styleId="WW8Num2z1">
    <w:name w:val="WW8Num2z1"/>
    <w:rsid w:val="006E4E88"/>
    <w:rPr>
      <w:rFonts w:ascii="OpenSymbol" w:hAnsi="OpenSymbol"/>
    </w:rPr>
  </w:style>
  <w:style w:type="character" w:customStyle="1" w:styleId="WW8Num4z0">
    <w:name w:val="WW8Num4z0"/>
    <w:rsid w:val="006E4E88"/>
    <w:rPr>
      <w:rFonts w:ascii="Wingdings 2" w:hAnsi="Wingdings 2"/>
    </w:rPr>
  </w:style>
  <w:style w:type="character" w:customStyle="1" w:styleId="WW8Num4z1">
    <w:name w:val="WW8Num4z1"/>
    <w:rsid w:val="006E4E88"/>
    <w:rPr>
      <w:rFonts w:ascii="OpenSymbol" w:hAnsi="OpenSymbol"/>
    </w:rPr>
  </w:style>
  <w:style w:type="character" w:customStyle="1" w:styleId="WW8Num5z0">
    <w:name w:val="WW8Num5z0"/>
    <w:rsid w:val="006E4E88"/>
    <w:rPr>
      <w:rFonts w:ascii="Wingdings 2" w:hAnsi="Wingdings 2"/>
    </w:rPr>
  </w:style>
  <w:style w:type="character" w:customStyle="1" w:styleId="WW8Num5z1">
    <w:name w:val="WW8Num5z1"/>
    <w:rsid w:val="006E4E88"/>
    <w:rPr>
      <w:rFonts w:ascii="OpenSymbol" w:hAnsi="OpenSymbol"/>
    </w:rPr>
  </w:style>
  <w:style w:type="character" w:customStyle="1" w:styleId="WW8Num7z0">
    <w:name w:val="WW8Num7z0"/>
    <w:rsid w:val="006E4E88"/>
    <w:rPr>
      <w:rFonts w:ascii="Wingdings 2" w:hAnsi="Wingdings 2"/>
    </w:rPr>
  </w:style>
  <w:style w:type="character" w:customStyle="1" w:styleId="WW8Num7z1">
    <w:name w:val="WW8Num7z1"/>
    <w:rsid w:val="006E4E88"/>
    <w:rPr>
      <w:rFonts w:ascii="OpenSymbol" w:hAnsi="OpenSymbol"/>
    </w:rPr>
  </w:style>
  <w:style w:type="character" w:customStyle="1" w:styleId="WW8Num8z0">
    <w:name w:val="WW8Num8z0"/>
    <w:rsid w:val="006E4E88"/>
    <w:rPr>
      <w:rFonts w:ascii="Wingdings 2" w:hAnsi="Wingdings 2"/>
    </w:rPr>
  </w:style>
  <w:style w:type="character" w:customStyle="1" w:styleId="WW8Num8z1">
    <w:name w:val="WW8Num8z1"/>
    <w:rsid w:val="006E4E88"/>
    <w:rPr>
      <w:rFonts w:ascii="OpenSymbol" w:hAnsi="OpenSymbol"/>
    </w:rPr>
  </w:style>
  <w:style w:type="character" w:customStyle="1" w:styleId="WW8Num10z0">
    <w:name w:val="WW8Num10z0"/>
    <w:rsid w:val="006E4E88"/>
    <w:rPr>
      <w:rFonts w:ascii="Wingdings 2" w:hAnsi="Wingdings 2"/>
    </w:rPr>
  </w:style>
  <w:style w:type="character" w:customStyle="1" w:styleId="WW8Num10z1">
    <w:name w:val="WW8Num10z1"/>
    <w:rsid w:val="006E4E88"/>
    <w:rPr>
      <w:rFonts w:ascii="OpenSymbol" w:hAnsi="OpenSymbol"/>
    </w:rPr>
  </w:style>
  <w:style w:type="character" w:customStyle="1" w:styleId="WW8Num11z0">
    <w:name w:val="WW8Num11z0"/>
    <w:rsid w:val="006E4E88"/>
    <w:rPr>
      <w:rFonts w:ascii="Symbol" w:hAnsi="Symbol"/>
      <w:sz w:val="20"/>
    </w:rPr>
  </w:style>
  <w:style w:type="character" w:customStyle="1" w:styleId="WW8Num11z1">
    <w:name w:val="WW8Num11z1"/>
    <w:rsid w:val="006E4E88"/>
    <w:rPr>
      <w:rFonts w:ascii="Courier New" w:hAnsi="Courier New"/>
      <w:sz w:val="20"/>
    </w:rPr>
  </w:style>
  <w:style w:type="character" w:customStyle="1" w:styleId="WW8Num11z2">
    <w:name w:val="WW8Num11z2"/>
    <w:rsid w:val="006E4E88"/>
    <w:rPr>
      <w:rFonts w:ascii="Wingdings" w:hAnsi="Wingdings"/>
      <w:sz w:val="20"/>
    </w:rPr>
  </w:style>
  <w:style w:type="character" w:customStyle="1" w:styleId="2a">
    <w:name w:val="Основной шрифт абзаца2"/>
    <w:rsid w:val="006E4E88"/>
  </w:style>
  <w:style w:type="character" w:customStyle="1" w:styleId="Absatz-Standardschriftart">
    <w:name w:val="Absatz-Standardschriftart"/>
    <w:rsid w:val="006E4E88"/>
  </w:style>
  <w:style w:type="character" w:customStyle="1" w:styleId="WW-Absatz-Standardschriftart">
    <w:name w:val="WW-Absatz-Standardschriftart"/>
    <w:rsid w:val="006E4E88"/>
  </w:style>
  <w:style w:type="character" w:customStyle="1" w:styleId="1fe">
    <w:name w:val="Основной шрифт абзаца1"/>
    <w:rsid w:val="006E4E88"/>
  </w:style>
  <w:style w:type="character" w:customStyle="1" w:styleId="afff5">
    <w:name w:val="Маркеры списка"/>
    <w:rsid w:val="006E4E88"/>
    <w:rPr>
      <w:rFonts w:ascii="OpenSymbol" w:hAnsi="OpenSymbol"/>
    </w:rPr>
  </w:style>
  <w:style w:type="character" w:customStyle="1" w:styleId="afff6">
    <w:name w:val="Символ нумерации"/>
    <w:rsid w:val="006E4E88"/>
    <w:rPr>
      <w:lang w:val="en-US" w:eastAsia="x-none"/>
    </w:rPr>
  </w:style>
  <w:style w:type="character" w:customStyle="1" w:styleId="mw-headline">
    <w:name w:val="mw-headline"/>
    <w:rsid w:val="006E4E88"/>
    <w:rPr>
      <w:rFonts w:cs="Times New Roman"/>
    </w:rPr>
  </w:style>
  <w:style w:type="character" w:customStyle="1" w:styleId="ListLabel5">
    <w:name w:val="ListLabel 5"/>
    <w:rsid w:val="006E4E88"/>
    <w:rPr>
      <w:rFonts w:ascii="Courier New" w:hAnsi="Courier New"/>
    </w:rPr>
  </w:style>
  <w:style w:type="character" w:customStyle="1" w:styleId="ListLabel4">
    <w:name w:val="ListLabel 4"/>
    <w:rsid w:val="006E4E88"/>
    <w:rPr>
      <w:rFonts w:ascii="Symbol" w:hAnsi="Symbol"/>
    </w:rPr>
  </w:style>
  <w:style w:type="character" w:customStyle="1" w:styleId="ListLabel6">
    <w:name w:val="ListLabel 6"/>
    <w:rsid w:val="006E4E88"/>
    <w:rPr>
      <w:rFonts w:ascii="Wingdings" w:hAnsi="Wingdings"/>
    </w:rPr>
  </w:style>
  <w:style w:type="character" w:customStyle="1" w:styleId="WW8Num22z1">
    <w:name w:val="WW8Num22z1"/>
    <w:rsid w:val="006E4E88"/>
    <w:rPr>
      <w:lang w:val="en-US" w:eastAsia="x-none"/>
    </w:rPr>
  </w:style>
  <w:style w:type="character" w:customStyle="1" w:styleId="WW8Num12z0">
    <w:name w:val="WW8Num12z0"/>
    <w:rsid w:val="006E4E88"/>
    <w:rPr>
      <w:lang w:val="en-US" w:eastAsia="x-none"/>
    </w:rPr>
  </w:style>
  <w:style w:type="character" w:customStyle="1" w:styleId="FontStyle22">
    <w:name w:val="Font Style22"/>
    <w:rsid w:val="006E4E88"/>
    <w:rPr>
      <w:rFonts w:ascii="Times New Roman" w:hAnsi="Times New Roman"/>
      <w:color w:val="000000"/>
      <w:sz w:val="26"/>
    </w:rPr>
  </w:style>
  <w:style w:type="character" w:customStyle="1" w:styleId="RTFNum21">
    <w:name w:val="RTF_Num 2 1"/>
    <w:rsid w:val="006E4E88"/>
    <w:rPr>
      <w:rFonts w:ascii="Times New Roman" w:hAnsi="Times New Roman"/>
    </w:rPr>
  </w:style>
  <w:style w:type="character" w:customStyle="1" w:styleId="RTFNum22">
    <w:name w:val="RTF_Num 2 2"/>
    <w:rsid w:val="006E4E88"/>
    <w:rPr>
      <w:rFonts w:ascii="Times New Roman" w:hAnsi="Times New Roman"/>
    </w:rPr>
  </w:style>
  <w:style w:type="character" w:customStyle="1" w:styleId="RTFNum23">
    <w:name w:val="RTF_Num 2 3"/>
    <w:rsid w:val="006E4E88"/>
    <w:rPr>
      <w:rFonts w:ascii="Times New Roman" w:hAnsi="Times New Roman"/>
    </w:rPr>
  </w:style>
  <w:style w:type="character" w:customStyle="1" w:styleId="RTFNum24">
    <w:name w:val="RTF_Num 2 4"/>
    <w:rsid w:val="006E4E88"/>
    <w:rPr>
      <w:rFonts w:ascii="Times New Roman" w:hAnsi="Times New Roman"/>
    </w:rPr>
  </w:style>
  <w:style w:type="character" w:customStyle="1" w:styleId="RTFNum25">
    <w:name w:val="RTF_Num 2 5"/>
    <w:rsid w:val="006E4E88"/>
    <w:rPr>
      <w:rFonts w:ascii="Times New Roman" w:hAnsi="Times New Roman"/>
    </w:rPr>
  </w:style>
  <w:style w:type="character" w:customStyle="1" w:styleId="RTFNum26">
    <w:name w:val="RTF_Num 2 6"/>
    <w:rsid w:val="006E4E88"/>
    <w:rPr>
      <w:rFonts w:ascii="Times New Roman" w:hAnsi="Times New Roman"/>
    </w:rPr>
  </w:style>
  <w:style w:type="character" w:customStyle="1" w:styleId="RTFNum27">
    <w:name w:val="RTF_Num 2 7"/>
    <w:rsid w:val="006E4E88"/>
    <w:rPr>
      <w:rFonts w:ascii="Times New Roman" w:hAnsi="Times New Roman"/>
    </w:rPr>
  </w:style>
  <w:style w:type="character" w:customStyle="1" w:styleId="RTFNum28">
    <w:name w:val="RTF_Num 2 8"/>
    <w:rsid w:val="006E4E88"/>
    <w:rPr>
      <w:rFonts w:ascii="Times New Roman" w:hAnsi="Times New Roman"/>
    </w:rPr>
  </w:style>
  <w:style w:type="character" w:customStyle="1" w:styleId="RTFNum29">
    <w:name w:val="RTF_Num 2 9"/>
    <w:rsid w:val="006E4E88"/>
    <w:rPr>
      <w:rFonts w:ascii="Times New Roman" w:hAnsi="Times New Roman"/>
    </w:rPr>
  </w:style>
  <w:style w:type="character" w:customStyle="1" w:styleId="RTFNum31">
    <w:name w:val="RTF_Num 3 1"/>
    <w:rsid w:val="006E4E88"/>
    <w:rPr>
      <w:rFonts w:ascii="Times New Roman" w:hAnsi="Times New Roman"/>
    </w:rPr>
  </w:style>
  <w:style w:type="character" w:customStyle="1" w:styleId="RTFNum32">
    <w:name w:val="RTF_Num 3 2"/>
    <w:rsid w:val="006E4E88"/>
    <w:rPr>
      <w:rFonts w:ascii="Times New Roman" w:hAnsi="Times New Roman"/>
    </w:rPr>
  </w:style>
  <w:style w:type="character" w:customStyle="1" w:styleId="RTFNum33">
    <w:name w:val="RTF_Num 3 3"/>
    <w:rsid w:val="006E4E88"/>
    <w:rPr>
      <w:rFonts w:ascii="Times New Roman" w:hAnsi="Times New Roman"/>
    </w:rPr>
  </w:style>
  <w:style w:type="character" w:customStyle="1" w:styleId="RTFNum34">
    <w:name w:val="RTF_Num 3 4"/>
    <w:rsid w:val="006E4E88"/>
    <w:rPr>
      <w:rFonts w:ascii="Times New Roman" w:hAnsi="Times New Roman"/>
    </w:rPr>
  </w:style>
  <w:style w:type="character" w:customStyle="1" w:styleId="RTFNum35">
    <w:name w:val="RTF_Num 3 5"/>
    <w:rsid w:val="006E4E88"/>
    <w:rPr>
      <w:rFonts w:ascii="Times New Roman" w:hAnsi="Times New Roman"/>
    </w:rPr>
  </w:style>
  <w:style w:type="character" w:customStyle="1" w:styleId="RTFNum36">
    <w:name w:val="RTF_Num 3 6"/>
    <w:rsid w:val="006E4E88"/>
    <w:rPr>
      <w:rFonts w:ascii="Times New Roman" w:hAnsi="Times New Roman"/>
    </w:rPr>
  </w:style>
  <w:style w:type="character" w:customStyle="1" w:styleId="RTFNum37">
    <w:name w:val="RTF_Num 3 7"/>
    <w:rsid w:val="006E4E88"/>
    <w:rPr>
      <w:rFonts w:ascii="Times New Roman" w:hAnsi="Times New Roman"/>
    </w:rPr>
  </w:style>
  <w:style w:type="character" w:customStyle="1" w:styleId="RTFNum38">
    <w:name w:val="RTF_Num 3 8"/>
    <w:rsid w:val="006E4E88"/>
    <w:rPr>
      <w:rFonts w:ascii="Times New Roman" w:hAnsi="Times New Roman"/>
    </w:rPr>
  </w:style>
  <w:style w:type="character" w:customStyle="1" w:styleId="RTFNum39">
    <w:name w:val="RTF_Num 3 9"/>
    <w:rsid w:val="006E4E88"/>
    <w:rPr>
      <w:rFonts w:ascii="Times New Roman" w:hAnsi="Times New Roman"/>
    </w:rPr>
  </w:style>
  <w:style w:type="character" w:customStyle="1" w:styleId="RTFNum41">
    <w:name w:val="RTF_Num 4 1"/>
    <w:rsid w:val="006E4E88"/>
    <w:rPr>
      <w:rFonts w:ascii="Times New Roman" w:hAnsi="Times New Roman"/>
    </w:rPr>
  </w:style>
  <w:style w:type="character" w:customStyle="1" w:styleId="RTFNum42">
    <w:name w:val="RTF_Num 4 2"/>
    <w:rsid w:val="006E4E88"/>
    <w:rPr>
      <w:rFonts w:ascii="Times New Roman" w:hAnsi="Times New Roman"/>
    </w:rPr>
  </w:style>
  <w:style w:type="character" w:customStyle="1" w:styleId="RTFNum43">
    <w:name w:val="RTF_Num 4 3"/>
    <w:rsid w:val="006E4E88"/>
    <w:rPr>
      <w:rFonts w:ascii="Times New Roman" w:hAnsi="Times New Roman"/>
    </w:rPr>
  </w:style>
  <w:style w:type="character" w:customStyle="1" w:styleId="RTFNum44">
    <w:name w:val="RTF_Num 4 4"/>
    <w:rsid w:val="006E4E88"/>
    <w:rPr>
      <w:rFonts w:ascii="Times New Roman" w:hAnsi="Times New Roman"/>
    </w:rPr>
  </w:style>
  <w:style w:type="character" w:customStyle="1" w:styleId="RTFNum45">
    <w:name w:val="RTF_Num 4 5"/>
    <w:rsid w:val="006E4E88"/>
    <w:rPr>
      <w:rFonts w:ascii="Times New Roman" w:hAnsi="Times New Roman"/>
    </w:rPr>
  </w:style>
  <w:style w:type="character" w:customStyle="1" w:styleId="RTFNum46">
    <w:name w:val="RTF_Num 4 6"/>
    <w:rsid w:val="006E4E88"/>
    <w:rPr>
      <w:rFonts w:ascii="Times New Roman" w:hAnsi="Times New Roman"/>
    </w:rPr>
  </w:style>
  <w:style w:type="character" w:customStyle="1" w:styleId="RTFNum47">
    <w:name w:val="RTF_Num 4 7"/>
    <w:rsid w:val="006E4E88"/>
    <w:rPr>
      <w:rFonts w:ascii="Times New Roman" w:hAnsi="Times New Roman"/>
    </w:rPr>
  </w:style>
  <w:style w:type="character" w:customStyle="1" w:styleId="RTFNum48">
    <w:name w:val="RTF_Num 4 8"/>
    <w:rsid w:val="006E4E88"/>
    <w:rPr>
      <w:rFonts w:ascii="Times New Roman" w:hAnsi="Times New Roman"/>
    </w:rPr>
  </w:style>
  <w:style w:type="character" w:customStyle="1" w:styleId="RTFNum49">
    <w:name w:val="RTF_Num 4 9"/>
    <w:rsid w:val="006E4E88"/>
    <w:rPr>
      <w:rFonts w:ascii="Times New Roman" w:hAnsi="Times New Roman"/>
    </w:rPr>
  </w:style>
  <w:style w:type="character" w:customStyle="1" w:styleId="RTFNum51">
    <w:name w:val="RTF_Num 5 1"/>
    <w:rsid w:val="006E4E88"/>
    <w:rPr>
      <w:rFonts w:ascii="Times New Roman" w:hAnsi="Times New Roman"/>
    </w:rPr>
  </w:style>
  <w:style w:type="character" w:customStyle="1" w:styleId="RTFNum52">
    <w:name w:val="RTF_Num 5 2"/>
    <w:rsid w:val="006E4E88"/>
    <w:rPr>
      <w:rFonts w:ascii="Times New Roman" w:hAnsi="Times New Roman"/>
    </w:rPr>
  </w:style>
  <w:style w:type="character" w:customStyle="1" w:styleId="RTFNum53">
    <w:name w:val="RTF_Num 5 3"/>
    <w:rsid w:val="006E4E88"/>
    <w:rPr>
      <w:rFonts w:ascii="Times New Roman" w:hAnsi="Times New Roman"/>
    </w:rPr>
  </w:style>
  <w:style w:type="character" w:customStyle="1" w:styleId="RTFNum54">
    <w:name w:val="RTF_Num 5 4"/>
    <w:rsid w:val="006E4E88"/>
    <w:rPr>
      <w:rFonts w:ascii="Times New Roman" w:hAnsi="Times New Roman"/>
    </w:rPr>
  </w:style>
  <w:style w:type="character" w:customStyle="1" w:styleId="RTFNum55">
    <w:name w:val="RTF_Num 5 5"/>
    <w:rsid w:val="006E4E88"/>
    <w:rPr>
      <w:rFonts w:ascii="Times New Roman" w:hAnsi="Times New Roman"/>
    </w:rPr>
  </w:style>
  <w:style w:type="character" w:customStyle="1" w:styleId="RTFNum56">
    <w:name w:val="RTF_Num 5 6"/>
    <w:rsid w:val="006E4E88"/>
    <w:rPr>
      <w:rFonts w:ascii="Times New Roman" w:hAnsi="Times New Roman"/>
    </w:rPr>
  </w:style>
  <w:style w:type="character" w:customStyle="1" w:styleId="RTFNum57">
    <w:name w:val="RTF_Num 5 7"/>
    <w:rsid w:val="006E4E88"/>
    <w:rPr>
      <w:rFonts w:ascii="Times New Roman" w:hAnsi="Times New Roman"/>
    </w:rPr>
  </w:style>
  <w:style w:type="character" w:customStyle="1" w:styleId="RTFNum58">
    <w:name w:val="RTF_Num 5 8"/>
    <w:rsid w:val="006E4E88"/>
    <w:rPr>
      <w:rFonts w:ascii="Times New Roman" w:hAnsi="Times New Roman"/>
    </w:rPr>
  </w:style>
  <w:style w:type="character" w:customStyle="1" w:styleId="RTFNum59">
    <w:name w:val="RTF_Num 5 9"/>
    <w:rsid w:val="006E4E88"/>
    <w:rPr>
      <w:rFonts w:ascii="Times New Roman" w:hAnsi="Times New Roman"/>
    </w:rPr>
  </w:style>
  <w:style w:type="character" w:customStyle="1" w:styleId="apple-style-span">
    <w:name w:val="apple-style-span"/>
    <w:rsid w:val="006E4E88"/>
    <w:rPr>
      <w:rFonts w:cs="Times New Roman"/>
    </w:rPr>
  </w:style>
  <w:style w:type="character" w:customStyle="1" w:styleId="FontStyle23">
    <w:name w:val="Font Style23"/>
    <w:rsid w:val="006E4E88"/>
    <w:rPr>
      <w:rFonts w:ascii="Times New Roman" w:hAnsi="Times New Roman"/>
      <w:i/>
      <w:color w:val="000000"/>
      <w:sz w:val="26"/>
    </w:rPr>
  </w:style>
  <w:style w:type="character" w:customStyle="1" w:styleId="FontStyle24">
    <w:name w:val="Font Style24"/>
    <w:rsid w:val="006E4E88"/>
    <w:rPr>
      <w:rFonts w:ascii="Times New Roman" w:hAnsi="Times New Roman"/>
      <w:color w:val="000000"/>
      <w:sz w:val="26"/>
    </w:rPr>
  </w:style>
  <w:style w:type="character" w:customStyle="1" w:styleId="FontStyle14">
    <w:name w:val="Font Style14"/>
    <w:rsid w:val="006E4E88"/>
    <w:rPr>
      <w:rFonts w:ascii="Times New Roman" w:hAnsi="Times New Roman"/>
      <w:b/>
      <w:color w:val="000000"/>
      <w:sz w:val="24"/>
    </w:rPr>
  </w:style>
  <w:style w:type="character" w:customStyle="1" w:styleId="FontStyle15">
    <w:name w:val="Font Style15"/>
    <w:rsid w:val="006E4E88"/>
    <w:rPr>
      <w:rFonts w:ascii="Times New Roman" w:hAnsi="Times New Roman"/>
      <w:color w:val="000000"/>
      <w:sz w:val="24"/>
    </w:rPr>
  </w:style>
  <w:style w:type="character" w:customStyle="1" w:styleId="FontStyle12">
    <w:name w:val="Font Style12"/>
    <w:rsid w:val="006E4E88"/>
    <w:rPr>
      <w:rFonts w:ascii="Times New Roman" w:hAnsi="Times New Roman"/>
      <w:color w:val="000000"/>
      <w:sz w:val="26"/>
    </w:rPr>
  </w:style>
  <w:style w:type="character" w:customStyle="1" w:styleId="FontStyle25">
    <w:name w:val="Font Style25"/>
    <w:rsid w:val="006E4E88"/>
    <w:rPr>
      <w:rFonts w:ascii="Times New Roman" w:hAnsi="Times New Roman"/>
      <w:color w:val="000000"/>
      <w:sz w:val="24"/>
    </w:rPr>
  </w:style>
  <w:style w:type="character" w:customStyle="1" w:styleId="FontStyle26">
    <w:name w:val="Font Style26"/>
    <w:rsid w:val="006E4E88"/>
    <w:rPr>
      <w:rFonts w:ascii="Times New Roman" w:hAnsi="Times New Roman"/>
      <w:i/>
      <w:color w:val="000000"/>
      <w:sz w:val="24"/>
    </w:rPr>
  </w:style>
  <w:style w:type="character" w:customStyle="1" w:styleId="FontStyle16">
    <w:name w:val="Font Style16"/>
    <w:rsid w:val="006E4E88"/>
    <w:rPr>
      <w:rFonts w:ascii="Times New Roman" w:hAnsi="Times New Roman"/>
      <w:color w:val="000000"/>
      <w:spacing w:val="10"/>
      <w:sz w:val="20"/>
    </w:rPr>
  </w:style>
  <w:style w:type="character" w:customStyle="1" w:styleId="FontStyle21">
    <w:name w:val="Font Style21"/>
    <w:rsid w:val="006E4E88"/>
    <w:rPr>
      <w:rFonts w:ascii="Times New Roman" w:hAnsi="Times New Roman"/>
      <w:color w:val="000000"/>
      <w:spacing w:val="10"/>
      <w:sz w:val="20"/>
    </w:rPr>
  </w:style>
  <w:style w:type="character" w:customStyle="1" w:styleId="FontStyle27">
    <w:name w:val="Font Style27"/>
    <w:rsid w:val="006E4E88"/>
    <w:rPr>
      <w:rFonts w:ascii="Times New Roman" w:hAnsi="Times New Roman"/>
      <w:color w:val="000000"/>
      <w:sz w:val="24"/>
    </w:rPr>
  </w:style>
  <w:style w:type="character" w:customStyle="1" w:styleId="FontStyle34">
    <w:name w:val="Font Style34"/>
    <w:rsid w:val="006E4E88"/>
    <w:rPr>
      <w:rFonts w:ascii="Times New Roman" w:hAnsi="Times New Roman"/>
      <w:color w:val="000000"/>
      <w:sz w:val="26"/>
    </w:rPr>
  </w:style>
  <w:style w:type="character" w:styleId="afff7">
    <w:name w:val="footnote reference"/>
    <w:semiHidden/>
    <w:rsid w:val="00105A4B"/>
    <w:rPr>
      <w:rFonts w:cs="Times New Roman"/>
      <w:vertAlign w:val="superscript"/>
    </w:rPr>
  </w:style>
  <w:style w:type="paragraph" w:customStyle="1" w:styleId="a">
    <w:name w:val="аня"/>
    <w:basedOn w:val="a1"/>
    <w:rsid w:val="00BD2A32"/>
    <w:pPr>
      <w:numPr>
        <w:numId w:val="36"/>
      </w:numPr>
      <w:suppressAutoHyphens/>
      <w:spacing w:line="360" w:lineRule="auto"/>
      <w:jc w:val="both"/>
    </w:pPr>
    <w:rPr>
      <w:lang w:eastAsia="ar-SA"/>
    </w:rPr>
  </w:style>
  <w:style w:type="character" w:customStyle="1" w:styleId="fontstyle01">
    <w:name w:val="fontstyle01"/>
    <w:rsid w:val="006C553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fff8">
    <w:name w:val="annotation reference"/>
    <w:locked/>
    <w:rsid w:val="004D21E7"/>
    <w:rPr>
      <w:sz w:val="16"/>
      <w:szCs w:val="16"/>
    </w:rPr>
  </w:style>
  <w:style w:type="paragraph" w:styleId="afff9">
    <w:name w:val="List Paragraph"/>
    <w:basedOn w:val="a1"/>
    <w:uiPriority w:val="34"/>
    <w:qFormat/>
    <w:rsid w:val="009F225B"/>
    <w:pPr>
      <w:ind w:left="720"/>
      <w:contextualSpacing/>
    </w:pPr>
  </w:style>
  <w:style w:type="paragraph" w:customStyle="1" w:styleId="1ff">
    <w:name w:val="Загол1"/>
    <w:basedOn w:val="1f8"/>
    <w:link w:val="1ff0"/>
    <w:qFormat/>
    <w:rsid w:val="002D6AC8"/>
    <w:rPr>
      <w:rFonts w:ascii="Times New Roman" w:hAnsi="Times New Roman"/>
      <w:b/>
      <w:sz w:val="28"/>
      <w:szCs w:val="28"/>
    </w:rPr>
  </w:style>
  <w:style w:type="paragraph" w:customStyle="1" w:styleId="2b">
    <w:name w:val="Загол2"/>
    <w:basedOn w:val="29"/>
    <w:link w:val="2c"/>
    <w:qFormat/>
    <w:rsid w:val="002D6AC8"/>
    <w:rPr>
      <w:rFonts w:ascii="Times New Roman" w:hAnsi="Times New Roman"/>
      <w:b/>
      <w:sz w:val="24"/>
      <w:szCs w:val="24"/>
    </w:rPr>
  </w:style>
  <w:style w:type="character" w:customStyle="1" w:styleId="1ff0">
    <w:name w:val="Загол1 Знак"/>
    <w:basedOn w:val="1f7"/>
    <w:link w:val="1ff"/>
    <w:rsid w:val="002D6AC8"/>
    <w:rPr>
      <w:rFonts w:ascii="Times New Roman" w:eastAsia="Times New Roman" w:hAnsi="Times New Roman"/>
      <w:b/>
      <w:sz w:val="28"/>
      <w:szCs w:val="28"/>
    </w:rPr>
  </w:style>
  <w:style w:type="character" w:customStyle="1" w:styleId="2c">
    <w:name w:val="Загол2 Знак"/>
    <w:basedOn w:val="28"/>
    <w:link w:val="2b"/>
    <w:rsid w:val="002D6AC8"/>
    <w:rPr>
      <w:rFonts w:ascii="Times New Roman" w:eastAsia="Times New Roman" w:hAnsi="Times New Roman"/>
      <w:b/>
      <w:sz w:val="24"/>
      <w:szCs w:val="24"/>
    </w:rPr>
  </w:style>
  <w:style w:type="paragraph" w:styleId="afffa">
    <w:name w:val="Revision"/>
    <w:hidden/>
    <w:uiPriority w:val="99"/>
    <w:semiHidden/>
    <w:rsid w:val="00B007F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16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47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582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0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23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01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722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6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218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26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06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2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9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9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391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0ED3-802B-4584-8993-0A36168C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37</Pages>
  <Words>8468</Words>
  <Characters>70038</Characters>
  <Application>Microsoft Office Word</Application>
  <DocSecurity>0</DocSecurity>
  <Lines>583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технологической подготовки производства изделий из композиционных полимерных материалов методом литья под давлением</vt:lpstr>
    </vt:vector>
  </TitlesOfParts>
  <Company/>
  <LinksUpToDate>false</LinksUpToDate>
  <CharactersWithSpaces>78350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технологической подготовки производства изделий из композиционных полимерных материалов методом литья под давлением</dc:title>
  <dc:creator>user</dc:creator>
  <cp:lastModifiedBy>1403-2</cp:lastModifiedBy>
  <cp:revision>12</cp:revision>
  <cp:lastPrinted>2021-09-29T10:34:00Z</cp:lastPrinted>
  <dcterms:created xsi:type="dcterms:W3CDTF">2021-09-08T13:34:00Z</dcterms:created>
  <dcterms:modified xsi:type="dcterms:W3CDTF">2021-10-11T11:21:00Z</dcterms:modified>
</cp:coreProperties>
</file>